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8C4D5B" w14:textId="3139F2BD" w:rsidR="00F9415B" w:rsidRDefault="00F9415B">
      <w:pPr>
        <w:spacing w:before="1" w:line="80" w:lineRule="exact"/>
        <w:rPr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2837"/>
        <w:gridCol w:w="5953"/>
        <w:gridCol w:w="5956"/>
      </w:tblGrid>
      <w:tr w:rsidR="00F9415B" w14:paraId="4CC9E11A" w14:textId="77777777" w:rsidTr="00B22AE9">
        <w:trPr>
          <w:trHeight w:hRule="exact" w:val="377"/>
        </w:trPr>
        <w:tc>
          <w:tcPr>
            <w:tcW w:w="1616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6808DBA" w14:textId="65B98A26" w:rsidR="00F9415B" w:rsidRPr="00F67B31" w:rsidRDefault="00FF493A" w:rsidP="00FF493A">
            <w:pPr>
              <w:spacing w:before="51"/>
              <w:ind w:left="102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F67B31">
              <w:rPr>
                <w:rFonts w:ascii="Comic Sans MS" w:hAnsi="Comic Sans MS"/>
                <w:b/>
                <w:bCs/>
                <w:w w:val="121"/>
                <w:sz w:val="24"/>
                <w:szCs w:val="24"/>
              </w:rPr>
              <w:t>Title</w:t>
            </w:r>
            <w:r w:rsidR="00804DE4" w:rsidRPr="00F67B31">
              <w:rPr>
                <w:rFonts w:ascii="Comic Sans MS" w:hAnsi="Comic Sans MS"/>
                <w:b/>
                <w:bCs/>
                <w:w w:val="121"/>
                <w:sz w:val="24"/>
                <w:szCs w:val="24"/>
              </w:rPr>
              <w:t xml:space="preserve">: </w:t>
            </w:r>
            <w:r w:rsidR="00A1219F">
              <w:rPr>
                <w:rFonts w:ascii="Comic Sans MS" w:hAnsi="Comic Sans MS"/>
                <w:b/>
                <w:bCs/>
                <w:w w:val="121"/>
                <w:sz w:val="24"/>
                <w:szCs w:val="24"/>
              </w:rPr>
              <w:t>Explore and Draw</w:t>
            </w:r>
            <w:r w:rsidR="00D45B47" w:rsidRPr="00F67B31">
              <w:rPr>
                <w:rFonts w:ascii="Comic Sans MS" w:hAnsi="Comic Sans MS"/>
                <w:b/>
                <w:bCs/>
                <w:w w:val="121"/>
                <w:sz w:val="24"/>
                <w:szCs w:val="24"/>
              </w:rPr>
              <w:t xml:space="preserve">                      </w:t>
            </w:r>
            <w:r w:rsidR="003C3D12">
              <w:rPr>
                <w:rFonts w:ascii="Comic Sans MS" w:hAnsi="Comic Sans MS"/>
                <w:b/>
                <w:bCs/>
                <w:w w:val="121"/>
                <w:sz w:val="24"/>
                <w:szCs w:val="24"/>
              </w:rPr>
              <w:t xml:space="preserve">  </w:t>
            </w:r>
            <w:r w:rsidR="00D45B47" w:rsidRPr="00F67B31">
              <w:rPr>
                <w:rFonts w:ascii="Comic Sans MS" w:hAnsi="Comic Sans MS"/>
                <w:b/>
                <w:bCs/>
                <w:spacing w:val="-3"/>
                <w:w w:val="135"/>
                <w:sz w:val="24"/>
                <w:szCs w:val="24"/>
              </w:rPr>
              <w:t>K</w:t>
            </w:r>
            <w:r w:rsidR="00D45B47" w:rsidRPr="00F67B31">
              <w:rPr>
                <w:rFonts w:ascii="Comic Sans MS" w:hAnsi="Comic Sans MS"/>
                <w:b/>
                <w:bCs/>
                <w:spacing w:val="1"/>
                <w:w w:val="135"/>
                <w:sz w:val="24"/>
                <w:szCs w:val="24"/>
              </w:rPr>
              <w:t>n</w:t>
            </w:r>
            <w:r w:rsidR="00D45B47" w:rsidRPr="00F67B31">
              <w:rPr>
                <w:rFonts w:ascii="Comic Sans MS" w:hAnsi="Comic Sans MS"/>
                <w:b/>
                <w:bCs/>
                <w:w w:val="135"/>
                <w:sz w:val="24"/>
                <w:szCs w:val="24"/>
              </w:rPr>
              <w:t>ow</w:t>
            </w:r>
            <w:r w:rsidR="00D45B47" w:rsidRPr="00F67B31">
              <w:rPr>
                <w:rFonts w:ascii="Comic Sans MS" w:hAnsi="Comic Sans MS"/>
                <w:b/>
                <w:bCs/>
                <w:spacing w:val="1"/>
                <w:w w:val="135"/>
                <w:sz w:val="24"/>
                <w:szCs w:val="24"/>
              </w:rPr>
              <w:t>l</w:t>
            </w:r>
            <w:r w:rsidR="00D45B47" w:rsidRPr="00F67B31">
              <w:rPr>
                <w:rFonts w:ascii="Comic Sans MS" w:hAnsi="Comic Sans MS"/>
                <w:b/>
                <w:bCs/>
                <w:w w:val="135"/>
                <w:sz w:val="24"/>
                <w:szCs w:val="24"/>
              </w:rPr>
              <w:t>ed</w:t>
            </w:r>
            <w:r w:rsidR="00D45B47" w:rsidRPr="00F67B31">
              <w:rPr>
                <w:rFonts w:ascii="Comic Sans MS" w:hAnsi="Comic Sans MS"/>
                <w:b/>
                <w:bCs/>
                <w:spacing w:val="-3"/>
                <w:w w:val="135"/>
                <w:sz w:val="24"/>
                <w:szCs w:val="24"/>
              </w:rPr>
              <w:t>g</w:t>
            </w:r>
            <w:r w:rsidR="00D45B47" w:rsidRPr="00F67B31">
              <w:rPr>
                <w:rFonts w:ascii="Comic Sans MS" w:hAnsi="Comic Sans MS"/>
                <w:b/>
                <w:bCs/>
                <w:w w:val="135"/>
                <w:sz w:val="24"/>
                <w:szCs w:val="24"/>
              </w:rPr>
              <w:t>e</w:t>
            </w:r>
            <w:r w:rsidR="003C3D12">
              <w:rPr>
                <w:rFonts w:ascii="Comic Sans MS" w:hAnsi="Comic Sans MS"/>
                <w:b/>
                <w:bCs/>
                <w:spacing w:val="81"/>
                <w:w w:val="135"/>
                <w:sz w:val="24"/>
                <w:szCs w:val="24"/>
              </w:rPr>
              <w:t xml:space="preserve"> </w:t>
            </w:r>
            <w:proofErr w:type="spellStart"/>
            <w:r w:rsidR="00D45B47" w:rsidRPr="00F67B31">
              <w:rPr>
                <w:rFonts w:ascii="Comic Sans MS" w:hAnsi="Comic Sans MS"/>
                <w:b/>
                <w:bCs/>
                <w:spacing w:val="1"/>
                <w:w w:val="119"/>
                <w:sz w:val="24"/>
                <w:szCs w:val="24"/>
              </w:rPr>
              <w:t>O</w:t>
            </w:r>
            <w:r w:rsidR="00D45B47" w:rsidRPr="00F67B31">
              <w:rPr>
                <w:rFonts w:ascii="Comic Sans MS" w:hAnsi="Comic Sans MS"/>
                <w:b/>
                <w:bCs/>
                <w:w w:val="148"/>
                <w:sz w:val="24"/>
                <w:szCs w:val="24"/>
              </w:rPr>
              <w:t>r</w:t>
            </w:r>
            <w:r w:rsidR="00D45B47" w:rsidRPr="00F67B31">
              <w:rPr>
                <w:rFonts w:ascii="Comic Sans MS" w:hAnsi="Comic Sans MS"/>
                <w:b/>
                <w:bCs/>
                <w:spacing w:val="-1"/>
                <w:w w:val="148"/>
                <w:sz w:val="24"/>
                <w:szCs w:val="24"/>
              </w:rPr>
              <w:t>g</w:t>
            </w:r>
            <w:r w:rsidR="00D45B47" w:rsidRPr="00F67B31">
              <w:rPr>
                <w:rFonts w:ascii="Comic Sans MS" w:hAnsi="Comic Sans MS"/>
                <w:b/>
                <w:bCs/>
                <w:w w:val="157"/>
                <w:sz w:val="24"/>
                <w:szCs w:val="24"/>
              </w:rPr>
              <w:t>a</w:t>
            </w:r>
            <w:r w:rsidR="00D45B47" w:rsidRPr="00F67B31">
              <w:rPr>
                <w:rFonts w:ascii="Comic Sans MS" w:hAnsi="Comic Sans MS"/>
                <w:b/>
                <w:bCs/>
                <w:spacing w:val="2"/>
                <w:w w:val="157"/>
                <w:sz w:val="24"/>
                <w:szCs w:val="24"/>
              </w:rPr>
              <w:t>n</w:t>
            </w:r>
            <w:r w:rsidR="00D45B47" w:rsidRPr="00F67B31">
              <w:rPr>
                <w:rFonts w:ascii="Comic Sans MS" w:hAnsi="Comic Sans MS"/>
                <w:b/>
                <w:bCs/>
                <w:spacing w:val="-3"/>
                <w:w w:val="127"/>
                <w:sz w:val="24"/>
                <w:szCs w:val="24"/>
              </w:rPr>
              <w:t>i</w:t>
            </w:r>
            <w:r w:rsidR="00D45B47" w:rsidRPr="00F67B31">
              <w:rPr>
                <w:rFonts w:ascii="Comic Sans MS" w:hAnsi="Comic Sans MS"/>
                <w:b/>
                <w:bCs/>
                <w:spacing w:val="-1"/>
                <w:w w:val="175"/>
                <w:sz w:val="24"/>
                <w:szCs w:val="24"/>
              </w:rPr>
              <w:t>s</w:t>
            </w:r>
            <w:r w:rsidR="00D45B47" w:rsidRPr="00F67B31">
              <w:rPr>
                <w:rFonts w:ascii="Comic Sans MS" w:hAnsi="Comic Sans MS"/>
                <w:b/>
                <w:bCs/>
                <w:w w:val="133"/>
                <w:sz w:val="24"/>
                <w:szCs w:val="24"/>
              </w:rPr>
              <w:t>er</w:t>
            </w:r>
            <w:proofErr w:type="spellEnd"/>
            <w:r w:rsidR="00D45B47" w:rsidRPr="00F67B31">
              <w:rPr>
                <w:rFonts w:ascii="Comic Sans MS" w:hAnsi="Comic Sans MS"/>
                <w:b/>
                <w:bCs/>
                <w:spacing w:val="-24"/>
                <w:sz w:val="24"/>
                <w:szCs w:val="24"/>
              </w:rPr>
              <w:t xml:space="preserve"> </w:t>
            </w:r>
            <w:r w:rsidR="00D45B47" w:rsidRPr="00F67B31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– </w:t>
            </w:r>
            <w:r w:rsidR="00D45B47" w:rsidRPr="00F67B31">
              <w:rPr>
                <w:rFonts w:ascii="Comic Sans MS" w:hAnsi="Comic Sans MS"/>
                <w:b/>
                <w:bCs/>
                <w:spacing w:val="-1"/>
                <w:w w:val="83"/>
                <w:sz w:val="24"/>
                <w:szCs w:val="24"/>
              </w:rPr>
              <w:t>Y</w:t>
            </w:r>
            <w:r w:rsidR="00D45B47" w:rsidRPr="00F67B31">
              <w:rPr>
                <w:rFonts w:ascii="Comic Sans MS" w:hAnsi="Comic Sans MS"/>
                <w:b/>
                <w:bCs/>
                <w:w w:val="143"/>
                <w:sz w:val="24"/>
                <w:szCs w:val="24"/>
              </w:rPr>
              <w:t>e</w:t>
            </w:r>
            <w:r w:rsidR="00D45B47" w:rsidRPr="00F67B31">
              <w:rPr>
                <w:rFonts w:ascii="Comic Sans MS" w:hAnsi="Comic Sans MS"/>
                <w:b/>
                <w:bCs/>
                <w:spacing w:val="1"/>
                <w:w w:val="143"/>
                <w:sz w:val="24"/>
                <w:szCs w:val="24"/>
              </w:rPr>
              <w:t>a</w:t>
            </w:r>
            <w:r w:rsidR="00D45B47" w:rsidRPr="00F67B31">
              <w:rPr>
                <w:rFonts w:ascii="Comic Sans MS" w:hAnsi="Comic Sans MS"/>
                <w:b/>
                <w:bCs/>
                <w:w w:val="155"/>
                <w:sz w:val="24"/>
                <w:szCs w:val="24"/>
              </w:rPr>
              <w:t>r</w:t>
            </w:r>
            <w:r w:rsidR="00D45B47" w:rsidRPr="00F67B31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A1219F">
              <w:rPr>
                <w:rFonts w:ascii="Comic Sans MS" w:hAnsi="Comic Sans MS"/>
                <w:b/>
                <w:bCs/>
                <w:sz w:val="24"/>
                <w:szCs w:val="24"/>
              </w:rPr>
              <w:t>2</w:t>
            </w:r>
            <w:r w:rsidR="00D45B47" w:rsidRPr="00F67B31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r w:rsidR="00D45B47" w:rsidRPr="00F67B31">
              <w:rPr>
                <w:rFonts w:ascii="Comic Sans MS" w:hAnsi="Comic Sans MS"/>
                <w:b/>
                <w:bCs/>
                <w:spacing w:val="-26"/>
                <w:sz w:val="24"/>
                <w:szCs w:val="24"/>
              </w:rPr>
              <w:t xml:space="preserve"> </w:t>
            </w:r>
            <w:r w:rsidR="003C3D12">
              <w:rPr>
                <w:rFonts w:ascii="Comic Sans MS" w:hAnsi="Comic Sans MS"/>
                <w:b/>
                <w:bCs/>
                <w:spacing w:val="76"/>
                <w:w w:val="148"/>
                <w:sz w:val="24"/>
                <w:szCs w:val="24"/>
              </w:rPr>
              <w:t>-</w:t>
            </w:r>
            <w:proofErr w:type="gramEnd"/>
            <w:r w:rsidR="003C3D12">
              <w:rPr>
                <w:rFonts w:ascii="Comic Sans MS" w:hAnsi="Comic Sans MS"/>
                <w:b/>
                <w:bCs/>
                <w:spacing w:val="76"/>
                <w:w w:val="148"/>
                <w:sz w:val="24"/>
                <w:szCs w:val="24"/>
              </w:rPr>
              <w:t xml:space="preserve"> Autumn Term</w:t>
            </w:r>
          </w:p>
        </w:tc>
      </w:tr>
      <w:tr w:rsidR="00F9415B" w14:paraId="1AE3DA4B" w14:textId="77777777" w:rsidTr="005E3280">
        <w:trPr>
          <w:trHeight w:hRule="exact" w:val="331"/>
        </w:trPr>
        <w:tc>
          <w:tcPr>
            <w:tcW w:w="42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 w:themeFill="text1" w:themeFillTint="80"/>
          </w:tcPr>
          <w:p w14:paraId="77CD75B0" w14:textId="22FC6DE1" w:rsidR="00F9415B" w:rsidRPr="003A24EA" w:rsidRDefault="00D45B47">
            <w:pPr>
              <w:spacing w:before="70"/>
              <w:ind w:left="1103"/>
              <w:rPr>
                <w:rFonts w:ascii="Comic Sans MS" w:hAnsi="Comic Sans MS"/>
                <w:b/>
                <w:bCs/>
                <w:color w:val="FFFFFF" w:themeColor="background1"/>
                <w:sz w:val="16"/>
                <w:szCs w:val="16"/>
              </w:rPr>
            </w:pPr>
            <w:r w:rsidRPr="003A24EA">
              <w:rPr>
                <w:rFonts w:ascii="Comic Sans MS" w:hAnsi="Comic Sans MS"/>
                <w:b/>
                <w:bCs/>
                <w:color w:val="FFFFFF" w:themeColor="background1"/>
                <w:spacing w:val="-1"/>
                <w:w w:val="92"/>
                <w:sz w:val="16"/>
                <w:szCs w:val="16"/>
              </w:rPr>
              <w:t>V</w:t>
            </w:r>
            <w:r w:rsidRPr="003A24EA">
              <w:rPr>
                <w:rFonts w:ascii="Comic Sans MS" w:hAnsi="Comic Sans MS"/>
                <w:b/>
                <w:bCs/>
                <w:color w:val="FFFFFF" w:themeColor="background1"/>
                <w:w w:val="119"/>
                <w:sz w:val="16"/>
                <w:szCs w:val="16"/>
              </w:rPr>
              <w:t>O</w:t>
            </w:r>
            <w:r w:rsidRPr="003A24EA">
              <w:rPr>
                <w:rFonts w:ascii="Comic Sans MS" w:hAnsi="Comic Sans MS"/>
                <w:b/>
                <w:bCs/>
                <w:color w:val="FFFFFF" w:themeColor="background1"/>
                <w:spacing w:val="1"/>
                <w:w w:val="119"/>
                <w:sz w:val="16"/>
                <w:szCs w:val="16"/>
              </w:rPr>
              <w:t>C</w:t>
            </w:r>
            <w:r w:rsidRPr="003A24EA">
              <w:rPr>
                <w:rFonts w:ascii="Comic Sans MS" w:hAnsi="Comic Sans MS"/>
                <w:b/>
                <w:bCs/>
                <w:color w:val="FFFFFF" w:themeColor="background1"/>
                <w:spacing w:val="-2"/>
                <w:w w:val="126"/>
                <w:sz w:val="16"/>
                <w:szCs w:val="16"/>
              </w:rPr>
              <w:t>A</w:t>
            </w:r>
            <w:r w:rsidRPr="003A24EA">
              <w:rPr>
                <w:rFonts w:ascii="Comic Sans MS" w:hAnsi="Comic Sans MS"/>
                <w:b/>
                <w:bCs/>
                <w:color w:val="FFFFFF" w:themeColor="background1"/>
                <w:spacing w:val="1"/>
                <w:w w:val="120"/>
                <w:sz w:val="16"/>
                <w:szCs w:val="16"/>
              </w:rPr>
              <w:t>B</w:t>
            </w:r>
            <w:r w:rsidRPr="003A24EA">
              <w:rPr>
                <w:rFonts w:ascii="Comic Sans MS" w:hAnsi="Comic Sans MS"/>
                <w:b/>
                <w:bCs/>
                <w:color w:val="FFFFFF" w:themeColor="background1"/>
                <w:spacing w:val="-1"/>
                <w:w w:val="110"/>
                <w:sz w:val="16"/>
                <w:szCs w:val="16"/>
              </w:rPr>
              <w:t>U</w:t>
            </w:r>
            <w:r w:rsidRPr="003A24EA">
              <w:rPr>
                <w:rFonts w:ascii="Comic Sans MS" w:hAnsi="Comic Sans MS"/>
                <w:b/>
                <w:bCs/>
                <w:color w:val="FFFFFF" w:themeColor="background1"/>
                <w:spacing w:val="-2"/>
                <w:w w:val="125"/>
                <w:sz w:val="16"/>
                <w:szCs w:val="16"/>
              </w:rPr>
              <w:t>L</w:t>
            </w:r>
            <w:r w:rsidRPr="003A24EA">
              <w:rPr>
                <w:rFonts w:ascii="Comic Sans MS" w:hAnsi="Comic Sans MS"/>
                <w:b/>
                <w:bCs/>
                <w:color w:val="FFFFFF" w:themeColor="background1"/>
                <w:w w:val="126"/>
                <w:sz w:val="16"/>
                <w:szCs w:val="16"/>
              </w:rPr>
              <w:t>A</w:t>
            </w:r>
            <w:r w:rsidRPr="003A24EA">
              <w:rPr>
                <w:rFonts w:ascii="Comic Sans MS" w:hAnsi="Comic Sans MS"/>
                <w:b/>
                <w:bCs/>
                <w:color w:val="FFFFFF" w:themeColor="background1"/>
                <w:w w:val="103"/>
                <w:sz w:val="16"/>
                <w:szCs w:val="16"/>
              </w:rPr>
              <w:t>RY</w:t>
            </w:r>
            <w:r w:rsidRPr="003A24EA">
              <w:rPr>
                <w:rFonts w:ascii="Comic Sans MS" w:hAnsi="Comic Sans MS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Pr="003A24EA">
              <w:rPr>
                <w:rFonts w:ascii="Comic Sans MS" w:hAnsi="Comic Sans MS"/>
                <w:b/>
                <w:bCs/>
                <w:color w:val="FFFFFF" w:themeColor="background1"/>
                <w:w w:val="123"/>
                <w:sz w:val="16"/>
                <w:szCs w:val="16"/>
              </w:rPr>
              <w:t>DOZ</w:t>
            </w:r>
            <w:r w:rsidRPr="003A24EA">
              <w:rPr>
                <w:rFonts w:ascii="Comic Sans MS" w:hAnsi="Comic Sans MS"/>
                <w:b/>
                <w:bCs/>
                <w:color w:val="FFFFFF" w:themeColor="background1"/>
                <w:spacing w:val="-1"/>
                <w:w w:val="123"/>
                <w:sz w:val="16"/>
                <w:szCs w:val="16"/>
              </w:rPr>
              <w:t>E</w:t>
            </w:r>
            <w:r w:rsidRPr="003A24EA">
              <w:rPr>
                <w:rFonts w:ascii="Comic Sans MS" w:hAnsi="Comic Sans MS"/>
                <w:b/>
                <w:bCs/>
                <w:color w:val="FFFFFF" w:themeColor="background1"/>
                <w:w w:val="126"/>
                <w:sz w:val="16"/>
                <w:szCs w:val="16"/>
              </w:rPr>
              <w:t>N</w:t>
            </w:r>
          </w:p>
        </w:tc>
        <w:tc>
          <w:tcPr>
            <w:tcW w:w="59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028D993" w14:textId="19F5CE17" w:rsidR="00F9415B" w:rsidRPr="00F67B31" w:rsidRDefault="00937729">
            <w:pPr>
              <w:spacing w:before="2" w:line="100" w:lineRule="exact"/>
              <w:rPr>
                <w:rFonts w:ascii="Comic Sans MS" w:hAnsi="Comic Sans MS"/>
                <w:sz w:val="11"/>
                <w:szCs w:val="11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8960" behindDoc="1" locked="0" layoutInCell="1" allowOverlap="1" wp14:anchorId="3D17AA66" wp14:editId="7E4502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18415</wp:posOffset>
                  </wp:positionV>
                  <wp:extent cx="3739515" cy="2047875"/>
                  <wp:effectExtent l="0" t="0" r="0" b="9525"/>
                  <wp:wrapTight wrapText="bothSides">
                    <wp:wrapPolygon edited="0">
                      <wp:start x="0" y="0"/>
                      <wp:lineTo x="0" y="21500"/>
                      <wp:lineTo x="21457" y="21500"/>
                      <wp:lineTo x="2145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515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2FA0F6" w14:textId="5EFB8573" w:rsidR="00F9415B" w:rsidRPr="00F67B31" w:rsidRDefault="00F9415B">
            <w:pPr>
              <w:spacing w:line="200" w:lineRule="exact"/>
              <w:rPr>
                <w:rFonts w:ascii="Comic Sans MS" w:hAnsi="Comic Sans MS"/>
              </w:rPr>
            </w:pPr>
          </w:p>
          <w:p w14:paraId="37907567" w14:textId="25241F89" w:rsidR="00F9415B" w:rsidRPr="00F67B31" w:rsidRDefault="00F9415B" w:rsidP="00FF493A">
            <w:pPr>
              <w:spacing w:line="200" w:lineRule="exact"/>
              <w:rPr>
                <w:rFonts w:ascii="Comic Sans MS" w:hAnsi="Comic Sans MS"/>
              </w:rPr>
            </w:pPr>
          </w:p>
          <w:p w14:paraId="395933A4" w14:textId="0D83D332" w:rsidR="00804DE4" w:rsidRPr="00F67B31" w:rsidRDefault="00804DE4" w:rsidP="00804DE4">
            <w:pPr>
              <w:rPr>
                <w:rFonts w:ascii="Comic Sans MS" w:hAnsi="Comic Sans MS"/>
              </w:rPr>
            </w:pPr>
          </w:p>
          <w:p w14:paraId="729C752C" w14:textId="08E365A3" w:rsidR="00804DE4" w:rsidRPr="00F67B31" w:rsidRDefault="00804DE4" w:rsidP="00804DE4">
            <w:pPr>
              <w:rPr>
                <w:rFonts w:ascii="Comic Sans MS" w:hAnsi="Comic Sans MS"/>
              </w:rPr>
            </w:pPr>
          </w:p>
          <w:p w14:paraId="22C1C65C" w14:textId="5D4DF965" w:rsidR="00804DE4" w:rsidRPr="00F67B31" w:rsidRDefault="00804DE4" w:rsidP="00804DE4">
            <w:pPr>
              <w:rPr>
                <w:rFonts w:ascii="Comic Sans MS" w:hAnsi="Comic Sans MS"/>
              </w:rPr>
            </w:pPr>
          </w:p>
          <w:p w14:paraId="75E4C716" w14:textId="59C70B65" w:rsidR="00804DE4" w:rsidRPr="00F67B31" w:rsidRDefault="00804DE4" w:rsidP="00804DE4">
            <w:pPr>
              <w:rPr>
                <w:rFonts w:ascii="Comic Sans MS" w:hAnsi="Comic Sans MS"/>
              </w:rPr>
            </w:pPr>
          </w:p>
          <w:p w14:paraId="4943C866" w14:textId="14457AC1" w:rsidR="00804DE4" w:rsidRPr="00F67B31" w:rsidRDefault="00804DE4" w:rsidP="00804DE4">
            <w:pPr>
              <w:rPr>
                <w:rFonts w:ascii="Comic Sans MS" w:hAnsi="Comic Sans MS"/>
              </w:rPr>
            </w:pPr>
          </w:p>
          <w:p w14:paraId="68623B3C" w14:textId="09B6F9BD" w:rsidR="00804DE4" w:rsidRPr="00F67B31" w:rsidRDefault="00804DE4" w:rsidP="00804DE4">
            <w:pPr>
              <w:rPr>
                <w:rFonts w:ascii="Comic Sans MS" w:hAnsi="Comic Sans MS"/>
              </w:rPr>
            </w:pPr>
          </w:p>
          <w:p w14:paraId="4F3142DE" w14:textId="31283823" w:rsidR="00804DE4" w:rsidRPr="00F67B31" w:rsidRDefault="00804DE4" w:rsidP="00804DE4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5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9D9D9"/>
          </w:tcPr>
          <w:p w14:paraId="2FDF0C33" w14:textId="3EC41FD3" w:rsidR="00F9415B" w:rsidRPr="00C927CE" w:rsidRDefault="00B61DEE" w:rsidP="00B61DEE">
            <w:pPr>
              <w:spacing w:before="70"/>
              <w:ind w:right="2352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pacing w:val="1"/>
                <w:w w:val="119"/>
                <w:sz w:val="16"/>
                <w:szCs w:val="16"/>
              </w:rPr>
              <w:t xml:space="preserve">   </w:t>
            </w:r>
            <w:r w:rsidR="00D45B47" w:rsidRPr="00C927CE">
              <w:rPr>
                <w:rFonts w:ascii="Comic Sans MS" w:hAnsi="Comic Sans MS"/>
                <w:b/>
                <w:bCs/>
                <w:spacing w:val="1"/>
                <w:w w:val="119"/>
                <w:sz w:val="16"/>
                <w:szCs w:val="16"/>
              </w:rPr>
              <w:t>K</w:t>
            </w:r>
            <w:r w:rsidR="00D45B47" w:rsidRPr="00C927CE">
              <w:rPr>
                <w:rFonts w:ascii="Comic Sans MS" w:hAnsi="Comic Sans MS"/>
                <w:b/>
                <w:bCs/>
                <w:spacing w:val="-1"/>
                <w:w w:val="126"/>
                <w:sz w:val="16"/>
                <w:szCs w:val="16"/>
              </w:rPr>
              <w:t>E</w:t>
            </w:r>
            <w:r w:rsidR="00D45B47" w:rsidRPr="00C927CE">
              <w:rPr>
                <w:rFonts w:ascii="Comic Sans MS" w:hAnsi="Comic Sans MS"/>
                <w:b/>
                <w:bCs/>
                <w:w w:val="83"/>
                <w:sz w:val="16"/>
                <w:szCs w:val="16"/>
              </w:rPr>
              <w:t>Y</w:t>
            </w:r>
            <w:r w:rsidR="00C927CE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ART</w:t>
            </w:r>
            <w:r>
              <w:rPr>
                <w:rFonts w:ascii="Comic Sans MS" w:hAnsi="Comic Sans MS"/>
                <w:b/>
                <w:bCs/>
                <w:spacing w:val="-1"/>
                <w:w w:val="116"/>
                <w:sz w:val="16"/>
                <w:szCs w:val="16"/>
              </w:rPr>
              <w:t>ISTS</w:t>
            </w:r>
          </w:p>
        </w:tc>
      </w:tr>
      <w:tr w:rsidR="00B61DEE" w:rsidRPr="00F67B31" w14:paraId="541C3B01" w14:textId="77777777" w:rsidTr="005E3280">
        <w:trPr>
          <w:trHeight w:hRule="exact" w:val="91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B9B9"/>
          </w:tcPr>
          <w:p w14:paraId="323A39F3" w14:textId="1D6A3523" w:rsidR="00B61DEE" w:rsidRPr="006675C4" w:rsidRDefault="00937729" w:rsidP="006675C4">
            <w:pPr>
              <w:spacing w:before="29"/>
              <w:ind w:left="102"/>
              <w:rPr>
                <w:rFonts w:ascii="Comic Sans MS" w:hAnsi="Comic Sans MS"/>
                <w:color w:val="FF7C80"/>
                <w:sz w:val="18"/>
                <w:szCs w:val="18"/>
              </w:rPr>
            </w:pPr>
            <w:r w:rsidRPr="006675C4">
              <w:rPr>
                <w:rFonts w:ascii="Comic Sans MS" w:hAnsi="Comic Sans MS"/>
                <w:sz w:val="18"/>
                <w:szCs w:val="18"/>
              </w:rPr>
              <w:t>artist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DFCC9" w14:textId="0731FB6F" w:rsidR="00B61DEE" w:rsidRPr="006675C4" w:rsidRDefault="0015668E" w:rsidP="006675C4">
            <w:pPr>
              <w:spacing w:before="26"/>
              <w:ind w:left="102" w:right="312"/>
              <w:rPr>
                <w:rFonts w:ascii="Comic Sans MS" w:hAnsi="Comic Sans MS"/>
                <w:sz w:val="18"/>
                <w:szCs w:val="18"/>
              </w:rPr>
            </w:pPr>
            <w:r w:rsidRPr="006675C4">
              <w:rPr>
                <w:rFonts w:ascii="Comic Sans MS" w:hAnsi="Comic Sans MS"/>
                <w:sz w:val="18"/>
                <w:szCs w:val="18"/>
              </w:rPr>
              <w:t>a person engaged in an activity related to creating art.</w:t>
            </w:r>
          </w:p>
        </w:tc>
        <w:tc>
          <w:tcPr>
            <w:tcW w:w="5953" w:type="dxa"/>
            <w:vMerge/>
            <w:tcBorders>
              <w:left w:val="single" w:sz="5" w:space="0" w:color="000000"/>
              <w:right w:val="single" w:sz="4" w:space="0" w:color="auto"/>
            </w:tcBorders>
          </w:tcPr>
          <w:p w14:paraId="3F679F3C" w14:textId="77777777" w:rsidR="00B61DEE" w:rsidRPr="00F67B31" w:rsidRDefault="00B61DEE" w:rsidP="00B61DEE">
            <w:pPr>
              <w:rPr>
                <w:rFonts w:ascii="Comic Sans MS" w:hAnsi="Comic Sans MS"/>
              </w:rPr>
            </w:pP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14:paraId="3EB40350" w14:textId="019DC2DC" w:rsidR="00B61DEE" w:rsidRPr="00E66236" w:rsidRDefault="00937729" w:rsidP="00B61DEE">
            <w:pPr>
              <w:tabs>
                <w:tab w:val="left" w:pos="4836"/>
              </w:tabs>
              <w:rPr>
                <w:rFonts w:ascii="Comic Sans MS" w:hAnsi="Comic Sans MS"/>
                <w:sz w:val="22"/>
                <w:szCs w:val="22"/>
              </w:rPr>
            </w:pPr>
            <w:r w:rsidRPr="00E66236">
              <w:rPr>
                <w:rFonts w:ascii="Comic Sans MS" w:hAnsi="Comic Sans MS"/>
                <w:sz w:val="22"/>
                <w:szCs w:val="22"/>
              </w:rPr>
              <w:t>Nicola White is a “</w:t>
            </w:r>
            <w:proofErr w:type="spellStart"/>
            <w:r w:rsidRPr="00E66236">
              <w:rPr>
                <w:rFonts w:ascii="Comic Sans MS" w:hAnsi="Comic Sans MS"/>
                <w:sz w:val="22"/>
                <w:szCs w:val="22"/>
              </w:rPr>
              <w:t>Mudlarker</w:t>
            </w:r>
            <w:proofErr w:type="spellEnd"/>
            <w:r w:rsidRPr="00E66236">
              <w:rPr>
                <w:rFonts w:ascii="Comic Sans MS" w:hAnsi="Comic Sans MS"/>
                <w:sz w:val="22"/>
                <w:szCs w:val="22"/>
              </w:rPr>
              <w:t>” and artist, who uses the glass she finds on the beach to make her artworks.</w:t>
            </w:r>
          </w:p>
        </w:tc>
      </w:tr>
      <w:tr w:rsidR="00937729" w:rsidRPr="00F67B31" w14:paraId="5ED53633" w14:textId="77777777" w:rsidTr="00187A72">
        <w:trPr>
          <w:trHeight w:hRule="exact" w:val="84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 w:themeFill="accent6" w:themeFillTint="66"/>
          </w:tcPr>
          <w:p w14:paraId="5A107C8A" w14:textId="2680668D" w:rsidR="00937729" w:rsidRPr="006675C4" w:rsidRDefault="00937729" w:rsidP="006675C4">
            <w:pPr>
              <w:spacing w:before="29"/>
              <w:ind w:left="102"/>
              <w:rPr>
                <w:rFonts w:ascii="Comic Sans MS" w:hAnsi="Comic Sans MS"/>
                <w:sz w:val="18"/>
                <w:szCs w:val="18"/>
              </w:rPr>
            </w:pPr>
            <w:r w:rsidRPr="006675C4">
              <w:rPr>
                <w:rFonts w:ascii="Comic Sans MS" w:hAnsi="Comic Sans MS"/>
                <w:sz w:val="18"/>
                <w:szCs w:val="18"/>
              </w:rPr>
              <w:t>natural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6988B" w14:textId="6D336DD3" w:rsidR="00937729" w:rsidRPr="006675C4" w:rsidRDefault="006675C4" w:rsidP="006675C4">
            <w:pPr>
              <w:spacing w:before="26"/>
              <w:ind w:left="102" w:right="187"/>
              <w:rPr>
                <w:rFonts w:ascii="Comic Sans MS" w:hAnsi="Comic Sans MS"/>
                <w:sz w:val="18"/>
                <w:szCs w:val="18"/>
              </w:rPr>
            </w:pPr>
            <w:r w:rsidRPr="006675C4">
              <w:rPr>
                <w:rFonts w:ascii="Comic Sans MS" w:hAnsi="Comic Sans MS" w:cs="Arial"/>
                <w:color w:val="202124"/>
                <w:sz w:val="18"/>
                <w:szCs w:val="18"/>
                <w:shd w:val="clear" w:color="auto" w:fill="FFFFFF"/>
              </w:rPr>
              <w:t>coming</w:t>
            </w:r>
            <w:r w:rsidR="0015668E" w:rsidRPr="006675C4">
              <w:rPr>
                <w:rFonts w:ascii="Comic Sans MS" w:hAnsi="Comic Sans MS" w:cs="Arial"/>
                <w:color w:val="202124"/>
                <w:sz w:val="18"/>
                <w:szCs w:val="18"/>
                <w:shd w:val="clear" w:color="auto" w:fill="FFFFFF"/>
              </w:rPr>
              <w:t xml:space="preserve"> from nature; not made </w:t>
            </w:r>
            <w:r w:rsidRPr="006675C4">
              <w:rPr>
                <w:rFonts w:ascii="Comic Sans MS" w:hAnsi="Comic Sans MS" w:cs="Arial"/>
                <w:color w:val="202124"/>
                <w:sz w:val="18"/>
                <w:szCs w:val="18"/>
                <w:shd w:val="clear" w:color="auto" w:fill="FFFFFF"/>
              </w:rPr>
              <w:t>by humans</w:t>
            </w:r>
          </w:p>
        </w:tc>
        <w:tc>
          <w:tcPr>
            <w:tcW w:w="5953" w:type="dxa"/>
            <w:vMerge/>
            <w:tcBorders>
              <w:left w:val="single" w:sz="5" w:space="0" w:color="000000"/>
              <w:right w:val="single" w:sz="4" w:space="0" w:color="auto"/>
            </w:tcBorders>
          </w:tcPr>
          <w:p w14:paraId="5796E13D" w14:textId="77777777" w:rsidR="00937729" w:rsidRPr="00F67B31" w:rsidRDefault="00937729" w:rsidP="00B61DEE">
            <w:pPr>
              <w:rPr>
                <w:rFonts w:ascii="Comic Sans MS" w:hAnsi="Comic Sans MS"/>
              </w:rPr>
            </w:pPr>
          </w:p>
        </w:tc>
        <w:tc>
          <w:tcPr>
            <w:tcW w:w="59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1F1F1"/>
          </w:tcPr>
          <w:p w14:paraId="098217BC" w14:textId="67974D21" w:rsidR="00937729" w:rsidRPr="00937729" w:rsidRDefault="00E66236" w:rsidP="00B61DEE">
            <w:pPr>
              <w:ind w:left="102" w:right="36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1" locked="0" layoutInCell="1" allowOverlap="1" wp14:anchorId="7F5298B2" wp14:editId="67EA3CDF">
                  <wp:simplePos x="0" y="0"/>
                  <wp:positionH relativeFrom="column">
                    <wp:posOffset>2505617</wp:posOffset>
                  </wp:positionH>
                  <wp:positionV relativeFrom="paragraph">
                    <wp:posOffset>16510</wp:posOffset>
                  </wp:positionV>
                  <wp:extent cx="1212215" cy="1212215"/>
                  <wp:effectExtent l="0" t="0" r="6985" b="6985"/>
                  <wp:wrapTight wrapText="bothSides">
                    <wp:wrapPolygon edited="0">
                      <wp:start x="0" y="0"/>
                      <wp:lineTo x="0" y="21385"/>
                      <wp:lineTo x="21385" y="21385"/>
                      <wp:lineTo x="21385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212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7729" w:rsidRPr="00937729">
              <w:rPr>
                <w:rFonts w:ascii="Comic Sans MS" w:hAnsi="Comic Sans MS"/>
                <w:sz w:val="24"/>
                <w:szCs w:val="24"/>
              </w:rPr>
              <w:t>Alice Fox is an artist exploring found, gathered and allotment- grown materials.</w:t>
            </w:r>
          </w:p>
        </w:tc>
      </w:tr>
      <w:tr w:rsidR="00937729" w:rsidRPr="00F67B31" w14:paraId="3CC3DE5B" w14:textId="77777777" w:rsidTr="00187A72">
        <w:trPr>
          <w:trHeight w:hRule="exact" w:val="58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F680"/>
          </w:tcPr>
          <w:p w14:paraId="348D377E" w14:textId="723296DD" w:rsidR="00937729" w:rsidRPr="006675C4" w:rsidRDefault="00937729" w:rsidP="006675C4">
            <w:pPr>
              <w:spacing w:before="29"/>
              <w:ind w:left="102"/>
              <w:rPr>
                <w:rFonts w:ascii="Comic Sans MS" w:hAnsi="Comic Sans MS"/>
                <w:sz w:val="18"/>
                <w:szCs w:val="18"/>
              </w:rPr>
            </w:pPr>
            <w:r w:rsidRPr="006675C4">
              <w:rPr>
                <w:rFonts w:ascii="Comic Sans MS" w:hAnsi="Comic Sans MS"/>
                <w:sz w:val="18"/>
                <w:szCs w:val="18"/>
              </w:rPr>
              <w:t>material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6A502" w14:textId="6902A288" w:rsidR="00937729" w:rsidRPr="006675C4" w:rsidRDefault="0015668E" w:rsidP="006675C4">
            <w:pPr>
              <w:spacing w:before="26"/>
              <w:ind w:left="102" w:right="229"/>
              <w:rPr>
                <w:rFonts w:ascii="Comic Sans MS" w:hAnsi="Comic Sans MS"/>
                <w:sz w:val="18"/>
                <w:szCs w:val="18"/>
              </w:rPr>
            </w:pPr>
            <w:r w:rsidRPr="006675C4">
              <w:rPr>
                <w:rFonts w:ascii="Comic Sans MS" w:hAnsi="Comic Sans MS" w:cs="Arial"/>
                <w:color w:val="202124"/>
                <w:sz w:val="18"/>
                <w:szCs w:val="18"/>
                <w:shd w:val="clear" w:color="auto" w:fill="FFFFFF"/>
              </w:rPr>
              <w:t>things needed for an activity</w:t>
            </w:r>
          </w:p>
        </w:tc>
        <w:tc>
          <w:tcPr>
            <w:tcW w:w="5953" w:type="dxa"/>
            <w:vMerge/>
            <w:tcBorders>
              <w:left w:val="single" w:sz="5" w:space="0" w:color="000000"/>
              <w:right w:val="single" w:sz="4" w:space="0" w:color="auto"/>
            </w:tcBorders>
          </w:tcPr>
          <w:p w14:paraId="3644F519" w14:textId="77777777" w:rsidR="00937729" w:rsidRPr="00F67B31" w:rsidRDefault="00937729" w:rsidP="00B61DEE">
            <w:pPr>
              <w:rPr>
                <w:rFonts w:ascii="Comic Sans MS" w:hAnsi="Comic Sans MS"/>
              </w:rPr>
            </w:pPr>
          </w:p>
        </w:tc>
        <w:tc>
          <w:tcPr>
            <w:tcW w:w="59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1F1F1"/>
          </w:tcPr>
          <w:p w14:paraId="166F0948" w14:textId="4CD5FA99" w:rsidR="00937729" w:rsidRPr="00711487" w:rsidRDefault="00937729" w:rsidP="005E3280">
            <w:pPr>
              <w:spacing w:before="47"/>
              <w:ind w:right="87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937729" w:rsidRPr="00F67B31" w14:paraId="433C6337" w14:textId="77777777" w:rsidTr="00187A72">
        <w:trPr>
          <w:trHeight w:hRule="exact" w:val="54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FCAA"/>
          </w:tcPr>
          <w:p w14:paraId="413622AC" w14:textId="7A243CCB" w:rsidR="00937729" w:rsidRPr="006675C4" w:rsidRDefault="004F0FEC" w:rsidP="006675C4">
            <w:pPr>
              <w:spacing w:before="29"/>
              <w:ind w:left="102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</w:t>
            </w:r>
            <w:r w:rsidR="00E66236">
              <w:rPr>
                <w:rFonts w:ascii="Comic Sans MS" w:hAnsi="Comic Sans MS"/>
                <w:sz w:val="18"/>
                <w:szCs w:val="18"/>
              </w:rPr>
              <w:t>bservational drawing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D039D" w14:textId="12614454" w:rsidR="00937729" w:rsidRPr="006675C4" w:rsidRDefault="00E66236" w:rsidP="006675C4">
            <w:pPr>
              <w:spacing w:before="26"/>
              <w:ind w:left="102" w:right="392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cs="Arial"/>
                <w:color w:val="202124"/>
                <w:sz w:val="18"/>
                <w:szCs w:val="18"/>
                <w:shd w:val="clear" w:color="auto" w:fill="FFFFFF"/>
              </w:rPr>
              <w:t>Drawing what you can see</w:t>
            </w:r>
            <w:r w:rsidR="006675C4" w:rsidRPr="006675C4">
              <w:rPr>
                <w:rFonts w:ascii="Comic Sans MS" w:hAnsi="Comic Sans MS" w:cs="Arial"/>
                <w:color w:val="202124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Comic Sans MS" w:hAnsi="Comic Sans MS" w:cs="Arial"/>
                <w:color w:val="202124"/>
                <w:sz w:val="18"/>
                <w:szCs w:val="18"/>
                <w:shd w:val="clear" w:color="auto" w:fill="FFFFFF"/>
              </w:rPr>
              <w:t>=</w:t>
            </w:r>
          </w:p>
        </w:tc>
        <w:tc>
          <w:tcPr>
            <w:tcW w:w="5953" w:type="dxa"/>
            <w:vMerge/>
            <w:tcBorders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3DE083CA" w14:textId="77777777" w:rsidR="00937729" w:rsidRPr="00F67B31" w:rsidRDefault="00937729" w:rsidP="00B61DEE">
            <w:pPr>
              <w:rPr>
                <w:rFonts w:ascii="Comic Sans MS" w:hAnsi="Comic Sans MS"/>
              </w:rPr>
            </w:pPr>
          </w:p>
        </w:tc>
        <w:tc>
          <w:tcPr>
            <w:tcW w:w="59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14:paraId="716ED05D" w14:textId="77777777" w:rsidR="00937729" w:rsidRPr="00F67B31" w:rsidRDefault="00937729" w:rsidP="00B61DEE">
            <w:pPr>
              <w:rPr>
                <w:rFonts w:ascii="Comic Sans MS" w:hAnsi="Comic Sans MS"/>
              </w:rPr>
            </w:pPr>
          </w:p>
        </w:tc>
      </w:tr>
      <w:tr w:rsidR="00B61DEE" w:rsidRPr="00F67B31" w14:paraId="0F1B8D4F" w14:textId="77777777" w:rsidTr="00E66236">
        <w:trPr>
          <w:trHeight w:hRule="exact" w:val="71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7FD8D"/>
          </w:tcPr>
          <w:p w14:paraId="7EB71051" w14:textId="3525BB93" w:rsidR="00B61DEE" w:rsidRPr="006675C4" w:rsidRDefault="0015668E" w:rsidP="006675C4">
            <w:pPr>
              <w:spacing w:before="29"/>
              <w:ind w:left="102"/>
              <w:rPr>
                <w:rFonts w:ascii="Comic Sans MS" w:hAnsi="Comic Sans MS"/>
                <w:sz w:val="18"/>
                <w:szCs w:val="18"/>
              </w:rPr>
            </w:pPr>
            <w:r w:rsidRPr="006675C4">
              <w:rPr>
                <w:rFonts w:ascii="Comic Sans MS" w:hAnsi="Comic Sans MS"/>
                <w:sz w:val="18"/>
                <w:szCs w:val="18"/>
              </w:rPr>
              <w:t>line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E7FB8" w14:textId="53FF60D0" w:rsidR="00B61DEE" w:rsidRPr="006675C4" w:rsidRDefault="006675C4" w:rsidP="006675C4">
            <w:pPr>
              <w:spacing w:before="47"/>
              <w:ind w:left="102"/>
              <w:rPr>
                <w:rFonts w:ascii="Comic Sans MS" w:hAnsi="Comic Sans MS"/>
                <w:sz w:val="18"/>
                <w:szCs w:val="18"/>
              </w:rPr>
            </w:pPr>
            <w:r w:rsidRPr="006675C4">
              <w:rPr>
                <w:rFonts w:ascii="Comic Sans MS" w:hAnsi="Comic Sans MS" w:cs="Arial"/>
                <w:color w:val="4D5156"/>
                <w:sz w:val="18"/>
                <w:szCs w:val="18"/>
                <w:shd w:val="clear" w:color="auto" w:fill="FFFFFF"/>
              </w:rPr>
              <w:t>a mark or stroke that is longer than it is wide.</w:t>
            </w:r>
          </w:p>
        </w:tc>
        <w:tc>
          <w:tcPr>
            <w:tcW w:w="119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 w:themeFill="accent4" w:themeFillTint="66"/>
          </w:tcPr>
          <w:p w14:paraId="24669980" w14:textId="1F384218" w:rsidR="00B61DEE" w:rsidRPr="00692203" w:rsidRDefault="00B61DEE" w:rsidP="00B61DEE">
            <w:pPr>
              <w:spacing w:before="94"/>
              <w:ind w:right="5385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C3D12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7936" behindDoc="0" locked="0" layoutInCell="1" allowOverlap="1" wp14:anchorId="240F25D5" wp14:editId="3B04446C">
                  <wp:simplePos x="0" y="0"/>
                  <wp:positionH relativeFrom="column">
                    <wp:posOffset>6776559</wp:posOffset>
                  </wp:positionH>
                  <wp:positionV relativeFrom="paragraph">
                    <wp:posOffset>-73565</wp:posOffset>
                  </wp:positionV>
                  <wp:extent cx="654685" cy="627380"/>
                  <wp:effectExtent l="0" t="0" r="0" b="1270"/>
                  <wp:wrapNone/>
                  <wp:docPr id="6" name="Picture 5" descr="Free Art Palette Png, Download Free Clip Art, Free Clip Art on Clipart  Librar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Free Art Palette Png, Download Free Clip Art, Free Clip Art on Clipart  Librar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spacing w:val="1"/>
                <w:w w:val="119"/>
                <w:sz w:val="16"/>
                <w:szCs w:val="16"/>
              </w:rPr>
              <w:t xml:space="preserve">                                             </w:t>
            </w:r>
            <w:r w:rsidRPr="00692203">
              <w:rPr>
                <w:rFonts w:ascii="Comic Sans MS" w:hAnsi="Comic Sans MS"/>
                <w:b/>
                <w:spacing w:val="1"/>
                <w:w w:val="119"/>
                <w:sz w:val="16"/>
                <w:szCs w:val="16"/>
              </w:rPr>
              <w:t>Key</w:t>
            </w:r>
            <w:r>
              <w:rPr>
                <w:rFonts w:ascii="Comic Sans MS" w:hAnsi="Comic Sans MS"/>
                <w:b/>
                <w:spacing w:val="1"/>
                <w:w w:val="119"/>
                <w:sz w:val="16"/>
                <w:szCs w:val="16"/>
              </w:rPr>
              <w:t xml:space="preserve"> </w:t>
            </w:r>
            <w:r w:rsidR="00A1219F">
              <w:rPr>
                <w:rFonts w:ascii="Comic Sans MS" w:hAnsi="Comic Sans MS"/>
                <w:b/>
                <w:spacing w:val="1"/>
                <w:w w:val="119"/>
                <w:sz w:val="16"/>
                <w:szCs w:val="16"/>
              </w:rPr>
              <w:t>concepts</w:t>
            </w:r>
            <w:r>
              <w:rPr>
                <w:rFonts w:ascii="Comic Sans MS" w:hAnsi="Comic Sans MS"/>
                <w:b/>
                <w:spacing w:val="1"/>
                <w:w w:val="119"/>
                <w:sz w:val="16"/>
                <w:szCs w:val="16"/>
              </w:rPr>
              <w:t xml:space="preserve"> and Outcomes</w:t>
            </w:r>
          </w:p>
        </w:tc>
      </w:tr>
      <w:tr w:rsidR="00B61DEE" w:rsidRPr="00F67B31" w14:paraId="1F663108" w14:textId="77777777" w:rsidTr="00E123FD">
        <w:trPr>
          <w:trHeight w:hRule="exact" w:val="90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CFCF1"/>
          </w:tcPr>
          <w:p w14:paraId="2F08BFF4" w14:textId="02C425C1" w:rsidR="00B61DEE" w:rsidRPr="006675C4" w:rsidRDefault="006675C4" w:rsidP="006675C4">
            <w:pPr>
              <w:spacing w:before="36"/>
              <w:ind w:left="102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6675C4">
              <w:rPr>
                <w:rFonts w:ascii="Comic Sans MS" w:hAnsi="Comic Sans MS"/>
                <w:sz w:val="18"/>
                <w:szCs w:val="18"/>
              </w:rPr>
              <w:t>colour</w:t>
            </w:r>
            <w:proofErr w:type="spellEnd"/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8CC94" w14:textId="4C841445" w:rsidR="00B61DEE" w:rsidRPr="006675C4" w:rsidRDefault="006675C4" w:rsidP="006675C4">
            <w:pPr>
              <w:spacing w:before="33"/>
              <w:ind w:left="102" w:right="271"/>
              <w:rPr>
                <w:rFonts w:ascii="Comic Sans MS" w:hAnsi="Comic Sans MS"/>
                <w:sz w:val="18"/>
                <w:szCs w:val="18"/>
              </w:rPr>
            </w:pPr>
            <w:r w:rsidRPr="006675C4">
              <w:rPr>
                <w:rFonts w:ascii="Comic Sans MS" w:hAnsi="Comic Sans MS"/>
                <w:sz w:val="18"/>
                <w:szCs w:val="18"/>
              </w:rPr>
              <w:t xml:space="preserve">change the </w:t>
            </w:r>
            <w:proofErr w:type="spellStart"/>
            <w:r w:rsidRPr="006675C4">
              <w:rPr>
                <w:rFonts w:ascii="Comic Sans MS" w:hAnsi="Comic Sans MS"/>
                <w:sz w:val="18"/>
                <w:szCs w:val="18"/>
              </w:rPr>
              <w:t>colour</w:t>
            </w:r>
            <w:proofErr w:type="spellEnd"/>
            <w:r w:rsidRPr="006675C4">
              <w:rPr>
                <w:rFonts w:ascii="Comic Sans MS" w:hAnsi="Comic Sans MS"/>
                <w:sz w:val="18"/>
                <w:szCs w:val="18"/>
              </w:rPr>
              <w:t xml:space="preserve"> of (something) by painting, dyeing, or shading it</w:t>
            </w:r>
          </w:p>
        </w:tc>
        <w:tc>
          <w:tcPr>
            <w:tcW w:w="1190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A0A428B" w14:textId="05929D99" w:rsidR="00B61DEE" w:rsidRDefault="00E66236" w:rsidP="00B61DEE">
            <w:pPr>
              <w:spacing w:before="47"/>
              <w:ind w:left="102"/>
              <w:rPr>
                <w:rFonts w:ascii="Comic Sans MS" w:hAnsi="Comic Sans MS"/>
                <w:spacing w:val="1"/>
                <w:w w:val="119"/>
                <w:sz w:val="16"/>
                <w:szCs w:val="16"/>
              </w:rPr>
            </w:pPr>
            <w:r w:rsidRPr="00692203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587E7F4E" wp14:editId="2DCE5140">
                      <wp:simplePos x="0" y="0"/>
                      <wp:positionH relativeFrom="column">
                        <wp:posOffset>4939772</wp:posOffset>
                      </wp:positionH>
                      <wp:positionV relativeFrom="paragraph">
                        <wp:posOffset>9676</wp:posOffset>
                      </wp:positionV>
                      <wp:extent cx="2599362" cy="2123604"/>
                      <wp:effectExtent l="0" t="0" r="10795" b="1016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9362" cy="21236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43D9E4" w14:textId="6D5D0EFE" w:rsidR="00A1219F" w:rsidRDefault="00A1219F" w:rsidP="00A1219F">
                                  <w:pPr>
                                    <w:pStyle w:val="Heading4"/>
                                    <w:keepNext w:val="0"/>
                                    <w:numPr>
                                      <w:ilvl w:val="0"/>
                                      <w:numId w:val="0"/>
                                    </w:numPr>
                                    <w:shd w:val="clear" w:color="auto" w:fill="FFFFFF"/>
                                    <w:spacing w:before="0" w:after="0"/>
                                    <w:ind w:left="360"/>
                                    <w:rPr>
                                      <w:rStyle w:val="Strong"/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19F">
                                    <w:rPr>
                                      <w:rStyle w:val="Strong"/>
                                      <w:rFonts w:ascii="Comic Sans MS" w:hAnsi="Comic Sans MS" w:cs="Arial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That we can use the things we find to draw from, using close observational looking</w:t>
                                  </w:r>
                                  <w:r w:rsidRPr="00A1219F">
                                    <w:rPr>
                                      <w:rStyle w:val="Strong"/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26150AFB" w14:textId="77777777" w:rsidR="0015668E" w:rsidRPr="0015668E" w:rsidRDefault="0015668E" w:rsidP="0015668E"/>
                                <w:p w14:paraId="1483C9BE" w14:textId="2C09439B" w:rsidR="00B61DEE" w:rsidRDefault="00E66236" w:rsidP="00592C9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E66236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Pr="00E66236">
                                    <w:drawing>
                                      <wp:inline distT="0" distB="0" distL="0" distR="0" wp14:anchorId="7A736DFE" wp14:editId="0C4B0ABF">
                                        <wp:extent cx="2407285" cy="1807845"/>
                                        <wp:effectExtent l="0" t="0" r="0" b="1905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07285" cy="1807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EDF2A29" w14:textId="77777777" w:rsidR="00B61DEE" w:rsidRPr="00E123FD" w:rsidRDefault="00B61DEE" w:rsidP="00592C9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7E7F4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88.95pt;margin-top:.75pt;width:204.65pt;height:167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">
                      <v:textbox>
                        <w:txbxContent>
                          <w:p w14:paraId="1A43D9E4" w14:textId="6D5D0EFE" w:rsidR="00A1219F" w:rsidRDefault="00A1219F" w:rsidP="00A1219F">
                            <w:pPr>
                              <w:pStyle w:val="Heading4"/>
                              <w:keepNext w:val="0"/>
                              <w:numPr>
                                <w:ilvl w:val="0"/>
                                <w:numId w:val="0"/>
                              </w:numPr>
                              <w:shd w:val="clear" w:color="auto" w:fill="FFFFFF"/>
                              <w:spacing w:before="0" w:after="0"/>
                              <w:ind w:left="360"/>
                              <w:rPr>
                                <w:rStyle w:val="Strong"/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19F">
                              <w:rPr>
                                <w:rStyle w:val="Strong"/>
                                <w:rFonts w:ascii="Comic Sans MS" w:hAnsi="Comic Sans MS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That we can use the things we find to draw from, using close observational looking</w:t>
                            </w:r>
                            <w:r w:rsidRPr="00A1219F">
                              <w:rPr>
                                <w:rStyle w:val="Strong"/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6150AFB" w14:textId="77777777" w:rsidR="0015668E" w:rsidRPr="0015668E" w:rsidRDefault="0015668E" w:rsidP="0015668E"/>
                          <w:p w14:paraId="1483C9BE" w14:textId="2C09439B" w:rsidR="00B61DEE" w:rsidRDefault="00E66236" w:rsidP="00592C9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66236">
                              <w:rPr>
                                <w:noProof/>
                              </w:rPr>
                              <w:t xml:space="preserve"> </w:t>
                            </w:r>
                            <w:r w:rsidRPr="00E66236">
                              <w:drawing>
                                <wp:inline distT="0" distB="0" distL="0" distR="0" wp14:anchorId="7A736DFE" wp14:editId="0C4B0ABF">
                                  <wp:extent cx="2407285" cy="1807845"/>
                                  <wp:effectExtent l="0" t="0" r="0" b="190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7285" cy="1807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DF2A29" w14:textId="77777777" w:rsidR="00B61DEE" w:rsidRPr="00E123FD" w:rsidRDefault="00B61DEE" w:rsidP="00592C9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3280" w:rsidRPr="00692203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7B1011BF" wp14:editId="4911E0AA">
                      <wp:simplePos x="0" y="0"/>
                      <wp:positionH relativeFrom="column">
                        <wp:posOffset>2467610</wp:posOffset>
                      </wp:positionH>
                      <wp:positionV relativeFrom="paragraph">
                        <wp:posOffset>84564</wp:posOffset>
                      </wp:positionV>
                      <wp:extent cx="2386330" cy="2051685"/>
                      <wp:effectExtent l="0" t="0" r="13970" b="2476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6330" cy="2051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462BA1" w14:textId="3E122B92" w:rsidR="00A1219F" w:rsidRDefault="00A1219F" w:rsidP="00A1219F">
                                  <w:pPr>
                                    <w:pStyle w:val="Heading4"/>
                                    <w:keepNext w:val="0"/>
                                    <w:numPr>
                                      <w:ilvl w:val="0"/>
                                      <w:numId w:val="0"/>
                                    </w:numPr>
                                    <w:shd w:val="clear" w:color="auto" w:fill="FFFFFF"/>
                                    <w:spacing w:before="0" w:after="0"/>
                                    <w:ind w:left="360"/>
                                    <w:rPr>
                                      <w:rStyle w:val="Strong"/>
                                      <w:rFonts w:ascii="Comic Sans MS" w:hAnsi="Comic Sans MS" w:cs="Arial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19F">
                                    <w:rPr>
                                      <w:rStyle w:val="Strong"/>
                                      <w:rFonts w:ascii="Comic Sans MS" w:hAnsi="Comic Sans MS" w:cs="Arial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That we can go into our own environments, even when they are very familiar to us, and learn to see with fresh eyes and curiosity.</w:t>
                                  </w:r>
                                </w:p>
                                <w:p w14:paraId="5A1E662A" w14:textId="77777777" w:rsidR="00E66236" w:rsidRPr="00E66236" w:rsidRDefault="00E66236" w:rsidP="00E66236"/>
                                <w:p w14:paraId="2DE60DB8" w14:textId="77777777" w:rsidR="00B61DEE" w:rsidRDefault="00B61DEE" w:rsidP="00592C9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  <w:p w14:paraId="6DA91A97" w14:textId="781A23E0" w:rsidR="00B61DEE" w:rsidRPr="00E123FD" w:rsidRDefault="00E66236" w:rsidP="00592C9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E66236">
                                    <w:drawing>
                                      <wp:inline distT="0" distB="0" distL="0" distR="0" wp14:anchorId="1DDF3300" wp14:editId="24AC2176">
                                        <wp:extent cx="2194560" cy="1073150"/>
                                        <wp:effectExtent l="0" t="0" r="0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94560" cy="1073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011BF" id="_x0000_s1027" type="#_x0000_t202" style="position:absolute;left:0;text-align:left;margin-left:194.3pt;margin-top:6.65pt;width:187.9pt;height:161.5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">
                      <v:textbox>
                        <w:txbxContent>
                          <w:p w14:paraId="67462BA1" w14:textId="3E122B92" w:rsidR="00A1219F" w:rsidRDefault="00A1219F" w:rsidP="00A1219F">
                            <w:pPr>
                              <w:pStyle w:val="Heading4"/>
                              <w:keepNext w:val="0"/>
                              <w:numPr>
                                <w:ilvl w:val="0"/>
                                <w:numId w:val="0"/>
                              </w:numPr>
                              <w:shd w:val="clear" w:color="auto" w:fill="FFFFFF"/>
                              <w:spacing w:before="0" w:after="0"/>
                              <w:ind w:left="360"/>
                              <w:rPr>
                                <w:rStyle w:val="Strong"/>
                                <w:rFonts w:ascii="Comic Sans MS" w:hAnsi="Comic Sans MS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19F">
                              <w:rPr>
                                <w:rStyle w:val="Strong"/>
                                <w:rFonts w:ascii="Comic Sans MS" w:hAnsi="Comic Sans MS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That we can go into our own environments, even when they are very familiar to us, and learn to see with fresh eyes and curiosity.</w:t>
                            </w:r>
                          </w:p>
                          <w:p w14:paraId="5A1E662A" w14:textId="77777777" w:rsidR="00E66236" w:rsidRPr="00E66236" w:rsidRDefault="00E66236" w:rsidP="00E66236"/>
                          <w:p w14:paraId="2DE60DB8" w14:textId="77777777" w:rsidR="00B61DEE" w:rsidRDefault="00B61DEE" w:rsidP="00592C9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14:paraId="6DA91A97" w14:textId="781A23E0" w:rsidR="00B61DEE" w:rsidRPr="00E123FD" w:rsidRDefault="00E66236" w:rsidP="00592C9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66236">
                              <w:drawing>
                                <wp:inline distT="0" distB="0" distL="0" distR="0" wp14:anchorId="1DDF3300" wp14:editId="24AC2176">
                                  <wp:extent cx="2194560" cy="10731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4560" cy="1073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DEE" w:rsidRPr="00692203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5AA7E09B" wp14:editId="29F56F90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99804</wp:posOffset>
                      </wp:positionV>
                      <wp:extent cx="2256155" cy="2051685"/>
                      <wp:effectExtent l="0" t="0" r="10795" b="2476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6155" cy="2051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B77915" w14:textId="7D7668B6" w:rsidR="00A1219F" w:rsidRDefault="00A1219F" w:rsidP="00A1219F">
                                  <w:pPr>
                                    <w:pStyle w:val="Heading4"/>
                                    <w:keepNext w:val="0"/>
                                    <w:numPr>
                                      <w:ilvl w:val="0"/>
                                      <w:numId w:val="0"/>
                                    </w:numPr>
                                    <w:shd w:val="clear" w:color="auto" w:fill="FFFFFF"/>
                                    <w:spacing w:before="0" w:after="0"/>
                                    <w:ind w:left="357"/>
                                    <w:rPr>
                                      <w:rStyle w:val="Strong"/>
                                      <w:rFonts w:ascii="Comic Sans MS" w:hAnsi="Comic Sans MS" w:cs="Arial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1219F">
                                    <w:rPr>
                                      <w:rStyle w:val="Strong"/>
                                      <w:rFonts w:ascii="Comic Sans MS" w:hAnsi="Comic Sans MS" w:cs="Arial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That artists explore the world, seeing things around them in new ways, and bring things back to their studios to help them make art.</w:t>
                                  </w:r>
                                </w:p>
                                <w:p w14:paraId="429C154A" w14:textId="77777777" w:rsidR="0015668E" w:rsidRPr="0015668E" w:rsidRDefault="0015668E" w:rsidP="0015668E"/>
                                <w:p w14:paraId="42D1C88E" w14:textId="0507C7EE" w:rsidR="00B61DEE" w:rsidRDefault="00B61DEE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  <w:p w14:paraId="168DAEDC" w14:textId="2CEA8581" w:rsidR="00B61DEE" w:rsidRPr="00E123FD" w:rsidRDefault="0015668E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15668E">
                                    <w:drawing>
                                      <wp:inline distT="0" distB="0" distL="0" distR="0" wp14:anchorId="3C10675A" wp14:editId="137C91CE">
                                        <wp:extent cx="2064385" cy="1153160"/>
                                        <wp:effectExtent l="0" t="0" r="0" b="889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64385" cy="1153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7E09B" id="_x0000_s1028" type="#_x0000_t202" style="position:absolute;left:0;text-align:left;margin-left:9.2pt;margin-top:7.85pt;width:177.65pt;height:161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">
                      <v:textbox>
                        <w:txbxContent>
                          <w:p w14:paraId="5EB77915" w14:textId="7D7668B6" w:rsidR="00A1219F" w:rsidRDefault="00A1219F" w:rsidP="00A1219F">
                            <w:pPr>
                              <w:pStyle w:val="Heading4"/>
                              <w:keepNext w:val="0"/>
                              <w:numPr>
                                <w:ilvl w:val="0"/>
                                <w:numId w:val="0"/>
                              </w:numPr>
                              <w:shd w:val="clear" w:color="auto" w:fill="FFFFFF"/>
                              <w:spacing w:before="0" w:after="0"/>
                              <w:ind w:left="357"/>
                              <w:rPr>
                                <w:rStyle w:val="Strong"/>
                                <w:rFonts w:ascii="Comic Sans MS" w:hAnsi="Comic Sans MS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1219F">
                              <w:rPr>
                                <w:rStyle w:val="Strong"/>
                                <w:rFonts w:ascii="Comic Sans MS" w:hAnsi="Comic Sans MS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That artists explore the world, seeing things around them in new ways, and bring things back to their studios to help them make art.</w:t>
                            </w:r>
                          </w:p>
                          <w:p w14:paraId="429C154A" w14:textId="77777777" w:rsidR="0015668E" w:rsidRPr="0015668E" w:rsidRDefault="0015668E" w:rsidP="0015668E"/>
                          <w:p w14:paraId="42D1C88E" w14:textId="0507C7EE" w:rsidR="00B61DEE" w:rsidRDefault="00B61DEE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14:paraId="168DAEDC" w14:textId="2CEA8581" w:rsidR="00B61DEE" w:rsidRPr="00E123FD" w:rsidRDefault="0015668E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15668E">
                              <w:drawing>
                                <wp:inline distT="0" distB="0" distL="0" distR="0" wp14:anchorId="3C10675A" wp14:editId="137C91CE">
                                  <wp:extent cx="2064385" cy="1153160"/>
                                  <wp:effectExtent l="0" t="0" r="0" b="889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4385" cy="1153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93BABC" w14:textId="1804A74B" w:rsidR="00B61DEE" w:rsidRDefault="00B61DEE" w:rsidP="00B61DEE">
            <w:pPr>
              <w:spacing w:before="47"/>
              <w:ind w:left="102"/>
              <w:rPr>
                <w:rFonts w:ascii="Comic Sans MS" w:hAnsi="Comic Sans MS"/>
                <w:sz w:val="12"/>
                <w:szCs w:val="12"/>
              </w:rPr>
            </w:pPr>
          </w:p>
          <w:p w14:paraId="601BA3C2" w14:textId="28CF1056" w:rsidR="00B61DEE" w:rsidRPr="00F67B31" w:rsidRDefault="005E3280" w:rsidP="00B61DEE">
            <w:pPr>
              <w:spacing w:before="28" w:line="321" w:lineRule="auto"/>
              <w:ind w:left="102" w:right="406"/>
              <w:rPr>
                <w:rFonts w:ascii="Comic Sans MS" w:hAnsi="Comic Sans MS"/>
                <w:sz w:val="12"/>
                <w:szCs w:val="12"/>
              </w:rPr>
            </w:pPr>
            <w:r w:rsidRPr="00692203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45BE359D" wp14:editId="3314CD8B">
                      <wp:simplePos x="0" y="0"/>
                      <wp:positionH relativeFrom="column">
                        <wp:posOffset>4921250</wp:posOffset>
                      </wp:positionH>
                      <wp:positionV relativeFrom="paragraph">
                        <wp:posOffset>1939399</wp:posOffset>
                      </wp:positionV>
                      <wp:extent cx="2433955" cy="2051685"/>
                      <wp:effectExtent l="0" t="0" r="23495" b="24765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2051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E88CE" w14:textId="7A8C6855" w:rsidR="00B61DEE" w:rsidRDefault="00B61DEE" w:rsidP="00592C9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I can discuss and reflect on my artwork.</w:t>
                                  </w:r>
                                </w:p>
                                <w:p w14:paraId="778B751E" w14:textId="77777777" w:rsidR="00E66236" w:rsidRDefault="00E66236" w:rsidP="00592C9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  <w:p w14:paraId="1C92F359" w14:textId="77777777" w:rsidR="00B61DEE" w:rsidRDefault="00B61DEE" w:rsidP="00592C9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  <w:p w14:paraId="4C8E4CC3" w14:textId="224E870D" w:rsidR="00B61DEE" w:rsidRPr="00E123FD" w:rsidRDefault="00E66236" w:rsidP="00592C9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9FB180" wp14:editId="1C3E39A2">
                                        <wp:extent cx="1623317" cy="1437180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26237" cy="14397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E359D" id="_x0000_s1029" type="#_x0000_t202" style="position:absolute;left:0;text-align:left;margin-left:387.5pt;margin-top:152.7pt;width:191.65pt;height:161.5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">
                      <v:textbox>
                        <w:txbxContent>
                          <w:p w14:paraId="04BE88CE" w14:textId="7A8C6855" w:rsidR="00B61DEE" w:rsidRDefault="00B61DEE" w:rsidP="00592C9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I can discuss and reflect on my artwork.</w:t>
                            </w:r>
                          </w:p>
                          <w:p w14:paraId="778B751E" w14:textId="77777777" w:rsidR="00E66236" w:rsidRDefault="00E66236" w:rsidP="00592C9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14:paraId="1C92F359" w14:textId="77777777" w:rsidR="00B61DEE" w:rsidRDefault="00B61DEE" w:rsidP="00592C9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14:paraId="4C8E4CC3" w14:textId="224E870D" w:rsidR="00B61DEE" w:rsidRPr="00E123FD" w:rsidRDefault="00E66236" w:rsidP="00592C9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9FB180" wp14:editId="1C3E39A2">
                                  <wp:extent cx="1623317" cy="143718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6237" cy="1439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2203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7694ABB1" wp14:editId="6D1ABF7D">
                      <wp:simplePos x="0" y="0"/>
                      <wp:positionH relativeFrom="column">
                        <wp:posOffset>2439670</wp:posOffset>
                      </wp:positionH>
                      <wp:positionV relativeFrom="paragraph">
                        <wp:posOffset>1938129</wp:posOffset>
                      </wp:positionV>
                      <wp:extent cx="2386330" cy="2051685"/>
                      <wp:effectExtent l="0" t="0" r="13970" b="24765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6330" cy="2051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0A00A1" w14:textId="06C6D568" w:rsidR="00B61DEE" w:rsidRDefault="00B61DEE" w:rsidP="00592C9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I can </w:t>
                                  </w:r>
                                  <w:r w:rsidR="00A1219F"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explore observational drawing and experimental mark making and think about how I can use composition to create my artwork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. </w:t>
                                  </w:r>
                                </w:p>
                                <w:p w14:paraId="14F5BBB8" w14:textId="77777777" w:rsidR="0015668E" w:rsidRDefault="0015668E" w:rsidP="00592C9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  <w:p w14:paraId="32C711DB" w14:textId="247E0659" w:rsidR="00B61DEE" w:rsidRDefault="0015668E" w:rsidP="00592C9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15668E">
                                    <w:drawing>
                                      <wp:inline distT="0" distB="0" distL="0" distR="0" wp14:anchorId="11C63C62" wp14:editId="415538F2">
                                        <wp:extent cx="2194560" cy="1412240"/>
                                        <wp:effectExtent l="0" t="0" r="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94560" cy="1412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A04D1A8" w14:textId="77777777" w:rsidR="00B61DEE" w:rsidRPr="00E123FD" w:rsidRDefault="00B61DEE" w:rsidP="00592C9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4ABB1" id="_x0000_s1030" type="#_x0000_t202" style="position:absolute;left:0;text-align:left;margin-left:192.1pt;margin-top:152.6pt;width:187.9pt;height:161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">
                      <v:textbox>
                        <w:txbxContent>
                          <w:p w14:paraId="780A00A1" w14:textId="06C6D568" w:rsidR="00B61DEE" w:rsidRDefault="00B61DEE" w:rsidP="00592C9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I can </w:t>
                            </w:r>
                            <w:r w:rsidR="00A1219F">
                              <w:rPr>
                                <w:rFonts w:ascii="Comic Sans MS" w:hAnsi="Comic Sans MS"/>
                                <w:sz w:val="18"/>
                              </w:rPr>
                              <w:t>explore observational drawing and experimental mark making and think about how I can use composition to create my artwork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. </w:t>
                            </w:r>
                          </w:p>
                          <w:p w14:paraId="14F5BBB8" w14:textId="77777777" w:rsidR="0015668E" w:rsidRDefault="0015668E" w:rsidP="00592C9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14:paraId="32C711DB" w14:textId="247E0659" w:rsidR="00B61DEE" w:rsidRDefault="0015668E" w:rsidP="00592C9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15668E">
                              <w:drawing>
                                <wp:inline distT="0" distB="0" distL="0" distR="0" wp14:anchorId="11C63C62" wp14:editId="415538F2">
                                  <wp:extent cx="2194560" cy="141224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4560" cy="1412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04D1A8" w14:textId="77777777" w:rsidR="00B61DEE" w:rsidRPr="00E123FD" w:rsidRDefault="00B61DEE" w:rsidP="00592C9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DEE" w:rsidRPr="00692203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209A9CB2" wp14:editId="2C21165A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1955909</wp:posOffset>
                      </wp:positionV>
                      <wp:extent cx="2256155" cy="2051685"/>
                      <wp:effectExtent l="0" t="0" r="10795" b="24765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6155" cy="2051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F68AB9" w14:textId="7D5246EB" w:rsidR="00B61DEE" w:rsidRDefault="00B61DEE" w:rsidP="00592C9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E123FD"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develop my ideas using a sketchbook.</w:t>
                                  </w:r>
                                  <w:r w:rsidRPr="00E123FD"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7D34ADA0" w14:textId="77777777" w:rsidR="00B61DEE" w:rsidRDefault="00B61DEE" w:rsidP="00592C9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  <w:p w14:paraId="68F5CBD5" w14:textId="1E23C398" w:rsidR="00B61DEE" w:rsidRPr="00E123FD" w:rsidRDefault="00E66236" w:rsidP="00592C9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E66236">
                                    <w:drawing>
                                      <wp:inline distT="0" distB="0" distL="0" distR="0" wp14:anchorId="5D136087" wp14:editId="14D080B8">
                                        <wp:extent cx="1591759" cy="1591759"/>
                                        <wp:effectExtent l="0" t="0" r="8890" b="889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6114" cy="15961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A9CB2" id="_x0000_s1031" type="#_x0000_t202" style="position:absolute;left:0;text-align:left;margin-left:7.9pt;margin-top:154pt;width:177.65pt;height:161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">
                      <v:textbox>
                        <w:txbxContent>
                          <w:p w14:paraId="30F68AB9" w14:textId="7D5246EB" w:rsidR="00B61DEE" w:rsidRDefault="00B61DEE" w:rsidP="00592C9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123FD">
                              <w:rPr>
                                <w:rFonts w:ascii="Comic Sans MS" w:hAnsi="Comic Sans MS"/>
                                <w:sz w:val="18"/>
                              </w:rPr>
                              <w:t xml:space="preserve">To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develop my ideas using a sketchbook.</w:t>
                            </w:r>
                            <w:r w:rsidRPr="00E123FD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</w:p>
                          <w:p w14:paraId="7D34ADA0" w14:textId="77777777" w:rsidR="00B61DEE" w:rsidRDefault="00B61DEE" w:rsidP="00592C9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14:paraId="68F5CBD5" w14:textId="1E23C398" w:rsidR="00B61DEE" w:rsidRPr="00E123FD" w:rsidRDefault="00E66236" w:rsidP="00592C9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66236">
                              <w:drawing>
                                <wp:inline distT="0" distB="0" distL="0" distR="0" wp14:anchorId="5D136087" wp14:editId="14D080B8">
                                  <wp:extent cx="1591759" cy="1591759"/>
                                  <wp:effectExtent l="0" t="0" r="8890" b="889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6114" cy="1596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61DEE" w:rsidRPr="00F67B31" w14:paraId="44FEFE65" w14:textId="77777777" w:rsidTr="00E123FD">
        <w:trPr>
          <w:trHeight w:val="1130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1DEFD"/>
          </w:tcPr>
          <w:p w14:paraId="2E73B46F" w14:textId="200BE1A7" w:rsidR="00B61DEE" w:rsidRPr="006675C4" w:rsidRDefault="0015668E" w:rsidP="006675C4">
            <w:pPr>
              <w:spacing w:before="31"/>
              <w:ind w:left="102"/>
              <w:rPr>
                <w:rFonts w:ascii="Comic Sans MS" w:hAnsi="Comic Sans MS"/>
                <w:sz w:val="18"/>
                <w:szCs w:val="18"/>
              </w:rPr>
            </w:pPr>
            <w:r w:rsidRPr="006675C4">
              <w:rPr>
                <w:rFonts w:ascii="Comic Sans MS" w:hAnsi="Comic Sans MS"/>
                <w:sz w:val="18"/>
                <w:szCs w:val="18"/>
              </w:rPr>
              <w:t>photograph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DC677" w14:textId="414CEEF3" w:rsidR="00B61DEE" w:rsidRPr="006675C4" w:rsidRDefault="006675C4" w:rsidP="006675C4">
            <w:pPr>
              <w:spacing w:before="28"/>
              <w:ind w:left="102" w:right="88"/>
              <w:rPr>
                <w:rFonts w:ascii="Comic Sans MS" w:hAnsi="Comic Sans MS"/>
                <w:sz w:val="18"/>
                <w:szCs w:val="18"/>
              </w:rPr>
            </w:pPr>
            <w:r w:rsidRPr="006675C4">
              <w:rPr>
                <w:rFonts w:ascii="Comic Sans MS" w:hAnsi="Comic Sans MS" w:cs="Arial"/>
                <w:color w:val="4D5156"/>
                <w:sz w:val="18"/>
                <w:szCs w:val="18"/>
                <w:shd w:val="clear" w:color="auto" w:fill="FFFFFF"/>
              </w:rPr>
              <w:t>a picture or likeness obtained by photography.</w:t>
            </w:r>
          </w:p>
        </w:tc>
        <w:tc>
          <w:tcPr>
            <w:tcW w:w="11909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8BC9078" w14:textId="1392BC95" w:rsidR="00B61DEE" w:rsidRPr="00F67B31" w:rsidRDefault="00B61DEE" w:rsidP="00B61DEE">
            <w:pPr>
              <w:spacing w:before="28" w:line="321" w:lineRule="auto"/>
              <w:ind w:left="102" w:right="406"/>
              <w:rPr>
                <w:rFonts w:ascii="Comic Sans MS" w:hAnsi="Comic Sans MS"/>
              </w:rPr>
            </w:pPr>
          </w:p>
        </w:tc>
      </w:tr>
      <w:tr w:rsidR="00B61DEE" w:rsidRPr="00F67B31" w14:paraId="2BDD9568" w14:textId="77777777" w:rsidTr="00E123FD">
        <w:trPr>
          <w:trHeight w:val="105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6B9F6"/>
          </w:tcPr>
          <w:p w14:paraId="6562F682" w14:textId="1BC8C719" w:rsidR="00B61DEE" w:rsidRPr="006675C4" w:rsidRDefault="00E66236" w:rsidP="006675C4">
            <w:pPr>
              <w:spacing w:before="29"/>
              <w:ind w:left="102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shape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7CFB1" w14:textId="0278664D" w:rsidR="00B61DEE" w:rsidRPr="006675C4" w:rsidRDefault="00E66236" w:rsidP="006675C4">
            <w:pPr>
              <w:spacing w:before="26"/>
              <w:ind w:left="102" w:right="251"/>
              <w:rPr>
                <w:rFonts w:ascii="Comic Sans MS" w:hAnsi="Comic Sans MS"/>
                <w:sz w:val="18"/>
                <w:szCs w:val="18"/>
              </w:rPr>
            </w:pPr>
            <w:r w:rsidRPr="00E66236">
              <w:rPr>
                <w:rFonts w:ascii="Comic Sans MS" w:hAnsi="Comic Sans MS" w:cs="Arial"/>
                <w:color w:val="4D5156"/>
                <w:sz w:val="18"/>
                <w:szCs w:val="18"/>
                <w:shd w:val="clear" w:color="auto" w:fill="FFFFFF"/>
              </w:rPr>
              <w:t>the external form, contours, or outline of someone or something</w:t>
            </w:r>
            <w:r w:rsidR="006675C4" w:rsidRPr="006675C4">
              <w:rPr>
                <w:rFonts w:ascii="Comic Sans MS" w:hAnsi="Comic Sans MS" w:cs="Arial"/>
                <w:color w:val="4D5156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11909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4DFEB"/>
          </w:tcPr>
          <w:p w14:paraId="4BEBB077" w14:textId="2A69E1DA" w:rsidR="00B61DEE" w:rsidRPr="00F67B31" w:rsidRDefault="00B61DEE" w:rsidP="00B61DEE">
            <w:pPr>
              <w:spacing w:before="28" w:line="321" w:lineRule="auto"/>
              <w:ind w:left="102" w:right="406"/>
              <w:rPr>
                <w:rFonts w:ascii="Comic Sans MS" w:hAnsi="Comic Sans MS"/>
                <w:sz w:val="12"/>
                <w:szCs w:val="12"/>
              </w:rPr>
            </w:pPr>
          </w:p>
        </w:tc>
      </w:tr>
      <w:tr w:rsidR="00B61DEE" w:rsidRPr="00F67B31" w14:paraId="5BD0871E" w14:textId="77777777" w:rsidTr="00E123FD">
        <w:trPr>
          <w:trHeight w:val="79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ABFB"/>
          </w:tcPr>
          <w:p w14:paraId="7C9B5D13" w14:textId="3198ED6B" w:rsidR="00B61DEE" w:rsidRPr="006675C4" w:rsidRDefault="0015668E" w:rsidP="006675C4">
            <w:pPr>
              <w:spacing w:before="29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6675C4">
              <w:rPr>
                <w:rFonts w:ascii="Comic Sans MS" w:hAnsi="Comic Sans MS"/>
                <w:sz w:val="18"/>
                <w:szCs w:val="18"/>
              </w:rPr>
              <w:t>watercolour</w:t>
            </w:r>
            <w:proofErr w:type="spellEnd"/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EA4CD" w14:textId="3871A9DE" w:rsidR="00B61DEE" w:rsidRPr="006675C4" w:rsidRDefault="006675C4" w:rsidP="006675C4">
            <w:pPr>
              <w:spacing w:before="26"/>
              <w:ind w:left="102" w:right="153"/>
              <w:rPr>
                <w:rFonts w:ascii="Comic Sans MS" w:hAnsi="Comic Sans MS"/>
                <w:sz w:val="18"/>
                <w:szCs w:val="18"/>
              </w:rPr>
            </w:pPr>
            <w:r w:rsidRPr="006675C4">
              <w:rPr>
                <w:rStyle w:val="Emphasis"/>
                <w:rFonts w:ascii="Comic Sans MS" w:eastAsiaTheme="majorEastAsia" w:hAnsi="Comic Sans MS" w:cs="Arial"/>
                <w:b/>
                <w:bCs/>
                <w:i w:val="0"/>
                <w:iCs w:val="0"/>
                <w:color w:val="5F6368"/>
                <w:sz w:val="18"/>
                <w:szCs w:val="18"/>
                <w:shd w:val="clear" w:color="auto" w:fill="FFFFFF"/>
              </w:rPr>
              <w:t>Paint which</w:t>
            </w:r>
            <w:r w:rsidRPr="006675C4">
              <w:rPr>
                <w:rFonts w:ascii="Comic Sans MS" w:hAnsi="Comic Sans MS" w:cs="Arial"/>
                <w:color w:val="4D5156"/>
                <w:sz w:val="18"/>
                <w:szCs w:val="18"/>
                <w:shd w:val="clear" w:color="auto" w:fill="FFFFFF"/>
              </w:rPr>
              <w:t xml:space="preserve"> consists of fine pigment particles </w:t>
            </w:r>
            <w:r w:rsidRPr="006675C4">
              <w:rPr>
                <w:rFonts w:ascii="Comic Sans MS" w:hAnsi="Comic Sans MS" w:cs="Arial"/>
                <w:color w:val="4D5156"/>
                <w:sz w:val="18"/>
                <w:szCs w:val="18"/>
                <w:shd w:val="clear" w:color="auto" w:fill="FFFFFF"/>
              </w:rPr>
              <w:t>mixed with water</w:t>
            </w:r>
          </w:p>
        </w:tc>
        <w:tc>
          <w:tcPr>
            <w:tcW w:w="11909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4DFEB"/>
          </w:tcPr>
          <w:p w14:paraId="36A10F30" w14:textId="777152F1" w:rsidR="00B61DEE" w:rsidRPr="00F67B31" w:rsidRDefault="00B61DEE" w:rsidP="00B61DEE">
            <w:pPr>
              <w:spacing w:before="28" w:line="321" w:lineRule="auto"/>
              <w:ind w:left="102" w:right="406"/>
              <w:rPr>
                <w:rFonts w:ascii="Comic Sans MS" w:hAnsi="Comic Sans MS"/>
                <w:sz w:val="12"/>
                <w:szCs w:val="12"/>
              </w:rPr>
            </w:pPr>
          </w:p>
        </w:tc>
      </w:tr>
      <w:tr w:rsidR="00B61DEE" w:rsidRPr="00F67B31" w14:paraId="6A1198D7" w14:textId="77777777" w:rsidTr="003A24EA">
        <w:trPr>
          <w:trHeight w:hRule="exact" w:val="755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19FFB"/>
          </w:tcPr>
          <w:p w14:paraId="5483537F" w14:textId="425095B2" w:rsidR="00B61DEE" w:rsidRPr="006675C4" w:rsidRDefault="0015668E" w:rsidP="006675C4">
            <w:pPr>
              <w:spacing w:before="31"/>
              <w:rPr>
                <w:rFonts w:ascii="Comic Sans MS" w:hAnsi="Comic Sans MS"/>
                <w:sz w:val="18"/>
                <w:szCs w:val="18"/>
              </w:rPr>
            </w:pPr>
            <w:r w:rsidRPr="006675C4">
              <w:rPr>
                <w:rFonts w:ascii="Comic Sans MS" w:hAnsi="Comic Sans MS"/>
                <w:sz w:val="18"/>
                <w:szCs w:val="18"/>
              </w:rPr>
              <w:t>graphite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42E7A" w14:textId="6DC2E9EB" w:rsidR="00B61DEE" w:rsidRPr="006675C4" w:rsidRDefault="006675C4" w:rsidP="006675C4">
            <w:pPr>
              <w:spacing w:before="1"/>
              <w:ind w:left="102"/>
              <w:rPr>
                <w:rFonts w:ascii="Comic Sans MS" w:hAnsi="Comic Sans MS"/>
                <w:sz w:val="18"/>
                <w:szCs w:val="18"/>
              </w:rPr>
            </w:pPr>
            <w:r w:rsidRPr="006675C4">
              <w:rPr>
                <w:rFonts w:ascii="Comic Sans MS" w:hAnsi="Comic Sans MS"/>
                <w:sz w:val="18"/>
                <w:szCs w:val="18"/>
              </w:rPr>
              <w:t>Soft dark pencils used for drawing</w:t>
            </w:r>
          </w:p>
        </w:tc>
        <w:tc>
          <w:tcPr>
            <w:tcW w:w="11909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4DFEB"/>
          </w:tcPr>
          <w:p w14:paraId="2D4C7AD9" w14:textId="698D1F21" w:rsidR="00B61DEE" w:rsidRPr="00F67B31" w:rsidRDefault="00B61DEE" w:rsidP="00B61DEE">
            <w:pPr>
              <w:spacing w:before="28" w:line="321" w:lineRule="auto"/>
              <w:ind w:left="102" w:right="406"/>
              <w:rPr>
                <w:rFonts w:ascii="Comic Sans MS" w:hAnsi="Comic Sans MS"/>
                <w:sz w:val="12"/>
                <w:szCs w:val="12"/>
              </w:rPr>
            </w:pPr>
          </w:p>
        </w:tc>
      </w:tr>
      <w:tr w:rsidR="00B61DEE" w:rsidRPr="00F67B31" w14:paraId="276FF1F8" w14:textId="77777777" w:rsidTr="00E123FD">
        <w:trPr>
          <w:trHeight w:val="895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5ADFD"/>
          </w:tcPr>
          <w:p w14:paraId="40217148" w14:textId="4F1AD609" w:rsidR="00B61DEE" w:rsidRPr="006675C4" w:rsidRDefault="0015668E" w:rsidP="006675C4">
            <w:pPr>
              <w:spacing w:before="29"/>
              <w:rPr>
                <w:rFonts w:ascii="Comic Sans MS" w:hAnsi="Comic Sans MS"/>
                <w:sz w:val="18"/>
                <w:szCs w:val="18"/>
              </w:rPr>
            </w:pPr>
            <w:r w:rsidRPr="006675C4">
              <w:rPr>
                <w:rFonts w:ascii="Comic Sans MS" w:hAnsi="Comic Sans MS"/>
                <w:sz w:val="18"/>
                <w:szCs w:val="18"/>
              </w:rPr>
              <w:t xml:space="preserve">wax </w:t>
            </w:r>
            <w:proofErr w:type="spellStart"/>
            <w:r w:rsidRPr="006675C4">
              <w:rPr>
                <w:rFonts w:ascii="Comic Sans MS" w:hAnsi="Comic Sans MS"/>
                <w:sz w:val="18"/>
                <w:szCs w:val="18"/>
              </w:rPr>
              <w:t>resisit</w:t>
            </w:r>
            <w:proofErr w:type="spellEnd"/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46E7B" w14:textId="26E84A3A" w:rsidR="00B61DEE" w:rsidRPr="006675C4" w:rsidRDefault="00E66236" w:rsidP="006675C4">
            <w:pPr>
              <w:spacing w:before="1"/>
              <w:ind w:left="102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cs="Arial"/>
                <w:color w:val="202124"/>
                <w:sz w:val="18"/>
                <w:szCs w:val="18"/>
                <w:shd w:val="clear" w:color="auto" w:fill="FFFFFF"/>
              </w:rPr>
              <w:t>s</w:t>
            </w:r>
            <w:r w:rsidR="006675C4" w:rsidRPr="006675C4">
              <w:rPr>
                <w:rFonts w:ascii="Comic Sans MS" w:hAnsi="Comic Sans MS" w:cs="Arial"/>
                <w:color w:val="202124"/>
                <w:sz w:val="18"/>
                <w:szCs w:val="18"/>
                <w:shd w:val="clear" w:color="auto" w:fill="FFFFFF"/>
              </w:rPr>
              <w:t xml:space="preserve">trokes are made with clear wax then overpainted with </w:t>
            </w:r>
            <w:proofErr w:type="spellStart"/>
            <w:r w:rsidR="006675C4" w:rsidRPr="006675C4">
              <w:rPr>
                <w:rFonts w:ascii="Comic Sans MS" w:hAnsi="Comic Sans MS" w:cs="Arial"/>
                <w:color w:val="202124"/>
                <w:sz w:val="18"/>
                <w:szCs w:val="18"/>
                <w:shd w:val="clear" w:color="auto" w:fill="FFFFFF"/>
              </w:rPr>
              <w:t>watercolour</w:t>
            </w:r>
            <w:proofErr w:type="spellEnd"/>
            <w:r w:rsidR="006675C4" w:rsidRPr="006675C4">
              <w:rPr>
                <w:rFonts w:ascii="Comic Sans MS" w:hAnsi="Comic Sans MS" w:cs="Arial"/>
                <w:color w:val="202124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11909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4DFEB"/>
          </w:tcPr>
          <w:p w14:paraId="5CAE57EC" w14:textId="3A044126" w:rsidR="00B61DEE" w:rsidRPr="00F67B31" w:rsidRDefault="00B61DEE" w:rsidP="00B61DEE">
            <w:pPr>
              <w:spacing w:before="28" w:line="321" w:lineRule="auto"/>
              <w:ind w:left="102" w:right="406"/>
              <w:rPr>
                <w:rFonts w:ascii="Comic Sans MS" w:hAnsi="Comic Sans MS"/>
                <w:sz w:val="12"/>
                <w:szCs w:val="12"/>
              </w:rPr>
            </w:pPr>
          </w:p>
        </w:tc>
      </w:tr>
      <w:tr w:rsidR="00B61DEE" w:rsidRPr="00F67B31" w14:paraId="126455A8" w14:textId="77777777" w:rsidTr="00E123FD">
        <w:trPr>
          <w:trHeight w:val="1321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69494"/>
          </w:tcPr>
          <w:p w14:paraId="473FD73F" w14:textId="19850F3A" w:rsidR="00B61DEE" w:rsidRPr="006675C4" w:rsidRDefault="0015668E" w:rsidP="006675C4">
            <w:pPr>
              <w:spacing w:before="31"/>
              <w:ind w:left="102"/>
              <w:rPr>
                <w:rFonts w:ascii="Comic Sans MS" w:hAnsi="Comic Sans MS"/>
                <w:sz w:val="18"/>
                <w:szCs w:val="18"/>
              </w:rPr>
            </w:pPr>
            <w:r w:rsidRPr="006675C4">
              <w:rPr>
                <w:rFonts w:ascii="Comic Sans MS" w:hAnsi="Comic Sans MS"/>
                <w:sz w:val="18"/>
                <w:szCs w:val="18"/>
              </w:rPr>
              <w:t>composition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15829" w14:textId="039B1320" w:rsidR="00B61DEE" w:rsidRPr="006675C4" w:rsidRDefault="006675C4" w:rsidP="006675C4">
            <w:pPr>
              <w:spacing w:before="28"/>
              <w:ind w:left="102" w:right="182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6675C4">
              <w:rPr>
                <w:rFonts w:ascii="Comic Sans MS" w:hAnsi="Comic Sans MS" w:cs="Arial"/>
                <w:color w:val="4D5156"/>
                <w:sz w:val="18"/>
                <w:szCs w:val="18"/>
                <w:shd w:val="clear" w:color="auto" w:fill="FFFFFF"/>
              </w:rPr>
              <w:t xml:space="preserve">the </w:t>
            </w:r>
            <w:proofErr w:type="spellEnd"/>
            <w:r w:rsidRPr="006675C4">
              <w:rPr>
                <w:rFonts w:ascii="Comic Sans MS" w:hAnsi="Comic Sans MS" w:cs="Arial"/>
                <w:color w:val="4D5156"/>
                <w:sz w:val="18"/>
                <w:szCs w:val="18"/>
                <w:shd w:val="clear" w:color="auto" w:fill="FFFFFF"/>
              </w:rPr>
              <w:t>arrangement of elements within the pictorial space</w:t>
            </w:r>
          </w:p>
        </w:tc>
        <w:tc>
          <w:tcPr>
            <w:tcW w:w="11909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4DFEB"/>
          </w:tcPr>
          <w:p w14:paraId="7CF9B366" w14:textId="2B4443A8" w:rsidR="00B61DEE" w:rsidRPr="00F67B31" w:rsidRDefault="00B61DEE" w:rsidP="00B61DEE">
            <w:pPr>
              <w:spacing w:before="28" w:line="321" w:lineRule="auto"/>
              <w:ind w:left="102" w:right="406"/>
              <w:rPr>
                <w:rFonts w:ascii="Comic Sans MS" w:hAnsi="Comic Sans MS"/>
                <w:sz w:val="12"/>
                <w:szCs w:val="12"/>
              </w:rPr>
            </w:pPr>
          </w:p>
        </w:tc>
      </w:tr>
    </w:tbl>
    <w:p w14:paraId="378C0C24" w14:textId="1BF29763" w:rsidR="00D45B47" w:rsidRPr="003A24EA" w:rsidRDefault="00D45B47" w:rsidP="003A24EA">
      <w:pPr>
        <w:tabs>
          <w:tab w:val="left" w:pos="15447"/>
        </w:tabs>
        <w:rPr>
          <w:rFonts w:ascii="Comic Sans MS" w:hAnsi="Comic Sans MS"/>
        </w:rPr>
      </w:pPr>
      <w:bookmarkStart w:id="0" w:name="_GoBack"/>
      <w:bookmarkEnd w:id="0"/>
    </w:p>
    <w:sectPr w:rsidR="00D45B47" w:rsidRPr="003A24EA">
      <w:type w:val="continuous"/>
      <w:pgSz w:w="16840" w:h="11920" w:orient="landscape"/>
      <w:pgMar w:top="180" w:right="260" w:bottom="280" w:left="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DB731" w14:textId="77777777" w:rsidR="00692203" w:rsidRDefault="00692203" w:rsidP="00692203">
      <w:r>
        <w:separator/>
      </w:r>
    </w:p>
  </w:endnote>
  <w:endnote w:type="continuationSeparator" w:id="0">
    <w:p w14:paraId="298FD6B7" w14:textId="77777777" w:rsidR="00692203" w:rsidRDefault="00692203" w:rsidP="00692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9277B" w14:textId="77777777" w:rsidR="00692203" w:rsidRDefault="00692203" w:rsidP="00692203">
      <w:r>
        <w:separator/>
      </w:r>
    </w:p>
  </w:footnote>
  <w:footnote w:type="continuationSeparator" w:id="0">
    <w:p w14:paraId="04D0D654" w14:textId="77777777" w:rsidR="00692203" w:rsidRDefault="00692203" w:rsidP="006922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23174"/>
    <w:multiLevelType w:val="multilevel"/>
    <w:tmpl w:val="C8701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5A3421"/>
    <w:multiLevelType w:val="multilevel"/>
    <w:tmpl w:val="0A0E2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3E18C2"/>
    <w:multiLevelType w:val="multilevel"/>
    <w:tmpl w:val="EF38B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A27D5A"/>
    <w:multiLevelType w:val="multilevel"/>
    <w:tmpl w:val="959AC81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15B"/>
    <w:rsid w:val="000365E2"/>
    <w:rsid w:val="00085098"/>
    <w:rsid w:val="000A12FE"/>
    <w:rsid w:val="00101F85"/>
    <w:rsid w:val="0015668E"/>
    <w:rsid w:val="00250B18"/>
    <w:rsid w:val="00344C33"/>
    <w:rsid w:val="003A24EA"/>
    <w:rsid w:val="003C3D12"/>
    <w:rsid w:val="004F0FEC"/>
    <w:rsid w:val="00592C95"/>
    <w:rsid w:val="005A22D6"/>
    <w:rsid w:val="005A46B1"/>
    <w:rsid w:val="005E3280"/>
    <w:rsid w:val="006675C4"/>
    <w:rsid w:val="00692203"/>
    <w:rsid w:val="00711487"/>
    <w:rsid w:val="00804DE4"/>
    <w:rsid w:val="00937729"/>
    <w:rsid w:val="00A1219F"/>
    <w:rsid w:val="00A14F32"/>
    <w:rsid w:val="00B024B9"/>
    <w:rsid w:val="00B22AE9"/>
    <w:rsid w:val="00B45959"/>
    <w:rsid w:val="00B61DEE"/>
    <w:rsid w:val="00C42788"/>
    <w:rsid w:val="00C927CE"/>
    <w:rsid w:val="00D45B47"/>
    <w:rsid w:val="00D56E60"/>
    <w:rsid w:val="00D9164D"/>
    <w:rsid w:val="00D970A5"/>
    <w:rsid w:val="00E123FD"/>
    <w:rsid w:val="00E66236"/>
    <w:rsid w:val="00E75C98"/>
    <w:rsid w:val="00EB3FDE"/>
    <w:rsid w:val="00F67B31"/>
    <w:rsid w:val="00F9415B"/>
    <w:rsid w:val="00FA63A5"/>
    <w:rsid w:val="00FF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D9AEA06"/>
  <w15:docId w15:val="{2EA930DF-DC75-4E6C-8DFF-C1297826F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9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93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22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2203"/>
  </w:style>
  <w:style w:type="paragraph" w:styleId="Footer">
    <w:name w:val="footer"/>
    <w:basedOn w:val="Normal"/>
    <w:link w:val="FooterChar"/>
    <w:uiPriority w:val="99"/>
    <w:unhideWhenUsed/>
    <w:rsid w:val="006922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2203"/>
  </w:style>
  <w:style w:type="character" w:styleId="Strong">
    <w:name w:val="Strong"/>
    <w:basedOn w:val="DefaultParagraphFont"/>
    <w:uiPriority w:val="22"/>
    <w:qFormat/>
    <w:rsid w:val="00A1219F"/>
    <w:rPr>
      <w:b/>
      <w:bCs/>
    </w:rPr>
  </w:style>
  <w:style w:type="character" w:styleId="Emphasis">
    <w:name w:val="Emphasis"/>
    <w:basedOn w:val="DefaultParagraphFont"/>
    <w:uiPriority w:val="20"/>
    <w:qFormat/>
    <w:rsid w:val="009377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9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Eves</dc:creator>
  <cp:lastModifiedBy>Mrs Thompson</cp:lastModifiedBy>
  <cp:revision>4</cp:revision>
  <cp:lastPrinted>2021-05-04T08:29:00Z</cp:lastPrinted>
  <dcterms:created xsi:type="dcterms:W3CDTF">2022-07-21T12:15:00Z</dcterms:created>
  <dcterms:modified xsi:type="dcterms:W3CDTF">2022-07-21T13:51:00Z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577031b-11bc-4db9-b655-7d79027ad570_Enabled">
    <vt:lpwstr>true</vt:lpwstr>
  </property>
  <property fmtid="{D5CDD505-2E9C-101B-9397-08002B2CF9AE}" pid="3" name="MSIP_Label_8577031b-11bc-4db9-b655-7d79027ad570_SetDate">
    <vt:lpwstr>2021-05-03T19:10:37Z</vt:lpwstr>
  </property>
  <property fmtid="{D5CDD505-2E9C-101B-9397-08002B2CF9AE}" pid="4" name="MSIP_Label_8577031b-11bc-4db9-b655-7d79027ad570_Method">
    <vt:lpwstr>Standard</vt:lpwstr>
  </property>
  <property fmtid="{D5CDD505-2E9C-101B-9397-08002B2CF9AE}" pid="5" name="MSIP_Label_8577031b-11bc-4db9-b655-7d79027ad570_Name">
    <vt:lpwstr>8577031b-11bc-4db9-b655-7d79027ad570</vt:lpwstr>
  </property>
  <property fmtid="{D5CDD505-2E9C-101B-9397-08002B2CF9AE}" pid="6" name="MSIP_Label_8577031b-11bc-4db9-b655-7d79027ad570_SiteId">
    <vt:lpwstr>c22cc3e1-5d7f-4f4d-be03-d5a158cc9409</vt:lpwstr>
  </property>
  <property fmtid="{D5CDD505-2E9C-101B-9397-08002B2CF9AE}" pid="7" name="MSIP_Label_8577031b-11bc-4db9-b655-7d79027ad570_ActionId">
    <vt:lpwstr>0eeae39b-2f94-473e-81e7-8b2ad3c04f23</vt:lpwstr>
  </property>
  <property fmtid="{D5CDD505-2E9C-101B-9397-08002B2CF9AE}" pid="8" name="MSIP_Label_8577031b-11bc-4db9-b655-7d79027ad570_ContentBits">
    <vt:lpwstr>1</vt:lpwstr>
  </property>
</Properties>
</file>